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427DC" w14:textId="21E43C95" w:rsidR="002A409D" w:rsidRDefault="002A409D">
      <w:pPr>
        <w:spacing w:after="120"/>
      </w:pPr>
    </w:p>
    <w:p w14:paraId="2A046598" w14:textId="0621EB5A" w:rsidR="006B73D5" w:rsidRPr="002B329B" w:rsidRDefault="006B73D5" w:rsidP="006B73D5">
      <w:pPr>
        <w:jc w:val="center"/>
        <w:rPr>
          <w:rFonts w:ascii="Verdana" w:eastAsia="Times New Roman" w:hAnsi="Verdana"/>
          <w:sz w:val="96"/>
          <w:szCs w:val="96"/>
          <w:lang w:eastAsia="en-GB"/>
        </w:rPr>
      </w:pPr>
      <w:r>
        <w:rPr>
          <w:rFonts w:ascii="Verdana" w:eastAsia="Times New Roman" w:hAnsi="Verdana"/>
          <w:sz w:val="96"/>
          <w:szCs w:val="96"/>
          <w:lang w:eastAsia="en-GB"/>
        </w:rPr>
        <w:t>Data Protection</w:t>
      </w:r>
    </w:p>
    <w:p w14:paraId="05BA4FF7" w14:textId="77777777" w:rsidR="006B73D5" w:rsidRPr="002B329B" w:rsidRDefault="006B73D5" w:rsidP="006B73D5">
      <w:pPr>
        <w:jc w:val="center"/>
        <w:rPr>
          <w:rFonts w:ascii="Verdana" w:eastAsia="Times New Roman" w:hAnsi="Verdana"/>
          <w:sz w:val="96"/>
          <w:szCs w:val="96"/>
          <w:lang w:eastAsia="en-GB"/>
        </w:rPr>
      </w:pPr>
      <w:r w:rsidRPr="002B329B">
        <w:rPr>
          <w:rFonts w:ascii="Verdana" w:eastAsia="Times New Roman" w:hAnsi="Verdana"/>
          <w:sz w:val="96"/>
          <w:szCs w:val="96"/>
          <w:lang w:eastAsia="en-GB"/>
        </w:rPr>
        <w:t xml:space="preserve">Policy </w:t>
      </w:r>
    </w:p>
    <w:p w14:paraId="579A5EBE" w14:textId="77777777" w:rsidR="006B73D5" w:rsidRPr="002B329B" w:rsidRDefault="006B73D5" w:rsidP="006B73D5">
      <w:pPr>
        <w:rPr>
          <w:rFonts w:ascii="Times New Roman" w:eastAsia="Calibri" w:hAnsi="Times New Roman"/>
          <w:b/>
          <w:bCs/>
          <w:sz w:val="56"/>
          <w:szCs w:val="56"/>
        </w:rPr>
      </w:pPr>
    </w:p>
    <w:p w14:paraId="583178B6" w14:textId="77777777" w:rsidR="006B73D5" w:rsidRPr="002B329B" w:rsidRDefault="006B73D5" w:rsidP="006B73D5">
      <w:pPr>
        <w:jc w:val="center"/>
        <w:rPr>
          <w:rFonts w:ascii="Times New Roman" w:eastAsia="Calibri" w:hAnsi="Times New Roman"/>
          <w:b/>
          <w:bCs/>
          <w:sz w:val="56"/>
          <w:szCs w:val="56"/>
        </w:rPr>
      </w:pPr>
      <w:r w:rsidRPr="002B329B">
        <w:rPr>
          <w:rFonts w:ascii="Calibri Light" w:eastAsia="Calibri" w:hAnsi="Calibri Light"/>
          <w:noProof/>
          <w:sz w:val="22"/>
          <w:szCs w:val="22"/>
        </w:rPr>
        <w:drawing>
          <wp:inline distT="0" distB="0" distL="0" distR="0" wp14:anchorId="5DA897A9" wp14:editId="27CF0949">
            <wp:extent cx="1457325" cy="1419225"/>
            <wp:effectExtent l="0" t="0" r="0" b="9525"/>
            <wp:docPr id="2" name="Picture 2" descr="C:\Users\sarah.greig\Downloads\OsgodbySignsmall (2).png"/>
            <wp:cNvGraphicFramePr/>
            <a:graphic xmlns:a="http://schemas.openxmlformats.org/drawingml/2006/main">
              <a:graphicData uri="http://schemas.openxmlformats.org/drawingml/2006/picture">
                <pic:pic xmlns:pic="http://schemas.openxmlformats.org/drawingml/2006/picture">
                  <pic:nvPicPr>
                    <pic:cNvPr id="2" name="Picture 2" descr="C:\Users\sarah.greig\Downloads\OsgodbySignsmall (2).png"/>
                    <pic:cNvPicPr/>
                  </pic:nvPicPr>
                  <pic:blipFill rotWithShape="1">
                    <a:blip r:embed="rId8" cstate="print">
                      <a:extLst>
                        <a:ext uri="{28A0092B-C50C-407E-A947-70E740481C1C}">
                          <a14:useLocalDpi xmlns:a14="http://schemas.microsoft.com/office/drawing/2010/main" val="0"/>
                        </a:ext>
                      </a:extLst>
                    </a:blip>
                    <a:srcRect t="7689" b="23078"/>
                    <a:stretch/>
                  </pic:blipFill>
                  <pic:spPr bwMode="auto">
                    <a:xfrm>
                      <a:off x="0" y="0"/>
                      <a:ext cx="1461741" cy="1423526"/>
                    </a:xfrm>
                    <a:prstGeom prst="rect">
                      <a:avLst/>
                    </a:prstGeom>
                    <a:noFill/>
                    <a:ln>
                      <a:noFill/>
                    </a:ln>
                    <a:extLst>
                      <a:ext uri="{53640926-AAD7-44D8-BBD7-CCE9431645EC}">
                        <a14:shadowObscured xmlns:a14="http://schemas.microsoft.com/office/drawing/2010/main"/>
                      </a:ext>
                    </a:extLst>
                  </pic:spPr>
                </pic:pic>
              </a:graphicData>
            </a:graphic>
          </wp:inline>
        </w:drawing>
      </w:r>
    </w:p>
    <w:p w14:paraId="7CF0C836" w14:textId="77777777" w:rsidR="006B73D5" w:rsidRPr="002B329B" w:rsidRDefault="006B73D5" w:rsidP="006B73D5">
      <w:pPr>
        <w:jc w:val="center"/>
        <w:rPr>
          <w:rFonts w:ascii="Times New Roman" w:eastAsia="Calibri" w:hAnsi="Times New Roman"/>
          <w:b/>
          <w:bCs/>
          <w:sz w:val="56"/>
          <w:szCs w:val="56"/>
        </w:rPr>
      </w:pPr>
    </w:p>
    <w:p w14:paraId="3C3DC79D" w14:textId="77777777" w:rsidR="006B73D5" w:rsidRPr="002B329B" w:rsidRDefault="006B73D5" w:rsidP="006B73D5">
      <w:pPr>
        <w:jc w:val="center"/>
        <w:rPr>
          <w:rFonts w:ascii="Verdana" w:eastAsia="Times New Roman" w:hAnsi="Verdana"/>
          <w:sz w:val="96"/>
          <w:szCs w:val="96"/>
          <w:lang w:eastAsia="en-GB"/>
        </w:rPr>
      </w:pPr>
      <w:r>
        <w:rPr>
          <w:rFonts w:ascii="Verdana" w:eastAsia="Times New Roman" w:hAnsi="Verdana"/>
          <w:sz w:val="96"/>
          <w:szCs w:val="96"/>
          <w:lang w:eastAsia="en-GB"/>
        </w:rPr>
        <w:t>July</w:t>
      </w:r>
      <w:r w:rsidRPr="002B329B">
        <w:rPr>
          <w:rFonts w:ascii="Verdana" w:eastAsia="Times New Roman" w:hAnsi="Verdana"/>
          <w:sz w:val="96"/>
          <w:szCs w:val="96"/>
          <w:lang w:eastAsia="en-GB"/>
        </w:rPr>
        <w:t xml:space="preserve"> 202</w:t>
      </w:r>
      <w:r>
        <w:rPr>
          <w:rFonts w:ascii="Verdana" w:eastAsia="Times New Roman" w:hAnsi="Verdana"/>
          <w:sz w:val="96"/>
          <w:szCs w:val="96"/>
          <w:lang w:eastAsia="en-GB"/>
        </w:rPr>
        <w:t>6</w:t>
      </w:r>
    </w:p>
    <w:p w14:paraId="291F9F96" w14:textId="77777777" w:rsidR="006B73D5" w:rsidRPr="002B329B" w:rsidRDefault="006B73D5" w:rsidP="006B73D5">
      <w:pPr>
        <w:jc w:val="center"/>
        <w:rPr>
          <w:rFonts w:ascii="Verdana" w:eastAsia="Times New Roman" w:hAnsi="Verdana"/>
          <w:sz w:val="96"/>
          <w:szCs w:val="96"/>
          <w:lang w:eastAsia="en-GB"/>
        </w:rPr>
      </w:pPr>
    </w:p>
    <w:p w14:paraId="3D3A1742" w14:textId="77777777" w:rsidR="006B73D5" w:rsidRPr="002B329B" w:rsidRDefault="006B73D5" w:rsidP="006B73D5">
      <w:pPr>
        <w:autoSpaceDE w:val="0"/>
        <w:autoSpaceDN w:val="0"/>
        <w:adjustRightInd w:val="0"/>
        <w:jc w:val="center"/>
        <w:rPr>
          <w:rFonts w:eastAsia="Times New Roman"/>
          <w:color w:val="000000"/>
          <w:sz w:val="32"/>
          <w:szCs w:val="32"/>
        </w:rPr>
      </w:pPr>
      <w:r w:rsidRPr="002B329B">
        <w:rPr>
          <w:rFonts w:eastAsia="Times New Roman"/>
          <w:b/>
          <w:bCs/>
          <w:color w:val="000000"/>
          <w:sz w:val="32"/>
          <w:szCs w:val="32"/>
        </w:rPr>
        <w:t>OSGODBY PRIMARY SCHOOL</w:t>
      </w:r>
    </w:p>
    <w:p w14:paraId="789B09AD" w14:textId="77777777" w:rsidR="006B73D5" w:rsidRPr="002B329B" w:rsidRDefault="006B73D5" w:rsidP="006B73D5">
      <w:pPr>
        <w:rPr>
          <w:rFonts w:ascii="Times New Roman" w:eastAsia="Calibri" w:hAnsi="Times New Roman"/>
        </w:rPr>
      </w:pPr>
    </w:p>
    <w:p w14:paraId="6ECF35B8" w14:textId="22997187" w:rsidR="006B73D5" w:rsidRPr="002B329B" w:rsidRDefault="006B73D5" w:rsidP="006B73D5">
      <w:pPr>
        <w:spacing w:before="100" w:beforeAutospacing="1" w:after="100" w:afterAutospacing="1"/>
        <w:jc w:val="center"/>
        <w:rPr>
          <w:rFonts w:eastAsia="Times New Roman"/>
          <w:color w:val="000000"/>
        </w:rPr>
      </w:pPr>
      <w:r w:rsidRPr="002B329B">
        <w:rPr>
          <w:rFonts w:eastAsia="Times New Roman"/>
          <w:color w:val="000000"/>
        </w:rPr>
        <w:t>Ratified By the Governing Body On</w:t>
      </w:r>
      <w:r>
        <w:rPr>
          <w:rFonts w:eastAsia="Times New Roman"/>
          <w:color w:val="000000"/>
        </w:rPr>
        <w:t xml:space="preserve">:  </w:t>
      </w:r>
      <w:r w:rsidR="00590398">
        <w:rPr>
          <w:rFonts w:eastAsia="Times New Roman"/>
          <w:color w:val="000000"/>
        </w:rPr>
        <w:t>15.7.26</w:t>
      </w:r>
    </w:p>
    <w:p w14:paraId="1E4CC80F" w14:textId="4AF7631E" w:rsidR="006B73D5" w:rsidRPr="002B329B" w:rsidRDefault="006B73D5" w:rsidP="006B73D5">
      <w:pPr>
        <w:spacing w:before="100" w:beforeAutospacing="1" w:after="100" w:afterAutospacing="1"/>
        <w:jc w:val="center"/>
        <w:rPr>
          <w:rFonts w:eastAsia="Times New Roman"/>
          <w:color w:val="000000"/>
        </w:rPr>
      </w:pPr>
      <w:r w:rsidRPr="002B329B">
        <w:rPr>
          <w:rFonts w:eastAsia="Times New Roman"/>
          <w:color w:val="000000"/>
        </w:rPr>
        <w:t>Signed By The Chairman Of Governors</w:t>
      </w:r>
      <w:r>
        <w:rPr>
          <w:rFonts w:eastAsia="Times New Roman"/>
          <w:color w:val="000000"/>
        </w:rPr>
        <w:t xml:space="preserve">: </w:t>
      </w:r>
      <w:r w:rsidR="00590398">
        <w:rPr>
          <w:rFonts w:eastAsia="Times New Roman"/>
          <w:color w:val="000000"/>
        </w:rPr>
        <w:t>S. Taylor</w:t>
      </w:r>
    </w:p>
    <w:p w14:paraId="02A3B6CD" w14:textId="2C6DDE95" w:rsidR="006B73D5" w:rsidRPr="002B329B" w:rsidRDefault="006B73D5" w:rsidP="006B73D5">
      <w:pPr>
        <w:spacing w:before="100" w:beforeAutospacing="1" w:after="100" w:afterAutospacing="1"/>
        <w:jc w:val="center"/>
        <w:rPr>
          <w:rFonts w:eastAsia="Times New Roman"/>
          <w:color w:val="000000"/>
        </w:rPr>
      </w:pPr>
      <w:r w:rsidRPr="002B329B">
        <w:rPr>
          <w:rFonts w:eastAsia="Times New Roman"/>
          <w:color w:val="000000"/>
        </w:rPr>
        <w:t>Review Date</w:t>
      </w:r>
      <w:r>
        <w:rPr>
          <w:rFonts w:eastAsia="Times New Roman"/>
          <w:color w:val="000000"/>
        </w:rPr>
        <w:t xml:space="preserve">: </w:t>
      </w:r>
      <w:r w:rsidR="002E300E">
        <w:rPr>
          <w:rFonts w:eastAsia="Times New Roman"/>
          <w:color w:val="000000"/>
        </w:rPr>
        <w:t>July 2</w:t>
      </w:r>
      <w:r w:rsidR="00D80B92">
        <w:rPr>
          <w:rFonts w:eastAsia="Times New Roman"/>
          <w:color w:val="000000"/>
        </w:rPr>
        <w:t>7</w:t>
      </w:r>
    </w:p>
    <w:p w14:paraId="4B153D83" w14:textId="77777777" w:rsidR="002A409D" w:rsidRDefault="002A409D">
      <w:pPr>
        <w:spacing w:after="120"/>
      </w:pPr>
    </w:p>
    <w:p w14:paraId="08E5B691" w14:textId="109B7032" w:rsidR="002A409D" w:rsidRDefault="002A409D">
      <w:pPr>
        <w:spacing w:after="120"/>
        <w:rPr>
          <w:color w:val="00CF80"/>
        </w:rPr>
      </w:pPr>
    </w:p>
    <w:p w14:paraId="6F998255" w14:textId="77777777" w:rsidR="002A409D" w:rsidRDefault="002A409D">
      <w:pPr>
        <w:spacing w:after="120"/>
      </w:pPr>
    </w:p>
    <w:p w14:paraId="6F29F6C7" w14:textId="77777777" w:rsidR="002A409D" w:rsidRDefault="002A409D">
      <w:pPr>
        <w:spacing w:after="120"/>
      </w:pPr>
    </w:p>
    <w:p w14:paraId="37ED32E5" w14:textId="77777777" w:rsidR="002A409D" w:rsidRDefault="002A409D">
      <w:pPr>
        <w:spacing w:after="120"/>
      </w:pPr>
    </w:p>
    <w:p w14:paraId="0FDDD5EF" w14:textId="77777777" w:rsidR="002A409D" w:rsidRDefault="001348F3">
      <w:pPr>
        <w:keepNext/>
        <w:keepLines/>
        <w:spacing w:after="120" w:line="259" w:lineRule="auto"/>
        <w:rPr>
          <w:sz w:val="28"/>
          <w:szCs w:val="28"/>
        </w:rPr>
      </w:pPr>
      <w:r>
        <w:rPr>
          <w:b/>
          <w:bCs/>
          <w:color w:val="0D1C2F"/>
          <w:sz w:val="28"/>
          <w:szCs w:val="28"/>
        </w:rPr>
        <w:lastRenderedPageBreak/>
        <w:t>Contents</w:t>
      </w:r>
    </w:p>
    <w:p w14:paraId="39BDA90F" w14:textId="108E2574" w:rsidR="007B0788" w:rsidRDefault="001348F3">
      <w:pPr>
        <w:pStyle w:val="TOC1"/>
        <w:tabs>
          <w:tab w:val="right" w:leader="dot" w:pos="9742"/>
        </w:tabs>
        <w:rPr>
          <w:noProof/>
        </w:rPr>
      </w:pPr>
      <w:r>
        <w:fldChar w:fldCharType="begin"/>
      </w:r>
      <w:r>
        <w:instrText xml:space="preserve"> TOC \o "1-3" \h \z \u </w:instrText>
      </w:r>
      <w:r>
        <w:fldChar w:fldCharType="separate"/>
      </w:r>
      <w:hyperlink w:anchor="_Toc230871004" w:history="1">
        <w:r w:rsidR="007B0788" w:rsidRPr="00791D33">
          <w:rPr>
            <w:rStyle w:val="Hyperlink"/>
            <w:noProof/>
          </w:rPr>
          <w:t>1. Aims</w:t>
        </w:r>
        <w:r w:rsidR="007B0788">
          <w:rPr>
            <w:noProof/>
            <w:webHidden/>
          </w:rPr>
          <w:tab/>
        </w:r>
        <w:r w:rsidR="007B0788">
          <w:rPr>
            <w:noProof/>
            <w:webHidden/>
          </w:rPr>
          <w:fldChar w:fldCharType="begin"/>
        </w:r>
        <w:r w:rsidR="007B0788">
          <w:rPr>
            <w:noProof/>
            <w:webHidden/>
          </w:rPr>
          <w:instrText xml:space="preserve"> PAGEREF _Toc230871004 \h </w:instrText>
        </w:r>
        <w:r w:rsidR="007B0788">
          <w:rPr>
            <w:noProof/>
            <w:webHidden/>
          </w:rPr>
        </w:r>
        <w:r w:rsidR="007B0788">
          <w:rPr>
            <w:noProof/>
            <w:webHidden/>
          </w:rPr>
          <w:fldChar w:fldCharType="separate"/>
        </w:r>
        <w:r w:rsidR="007B0788">
          <w:rPr>
            <w:noProof/>
            <w:webHidden/>
          </w:rPr>
          <w:t>3</w:t>
        </w:r>
        <w:r w:rsidR="007B0788">
          <w:rPr>
            <w:noProof/>
            <w:webHidden/>
          </w:rPr>
          <w:fldChar w:fldCharType="end"/>
        </w:r>
      </w:hyperlink>
    </w:p>
    <w:p w14:paraId="3C0B675C" w14:textId="7AE7ECDD" w:rsidR="007B0788" w:rsidRDefault="007B0788">
      <w:pPr>
        <w:pStyle w:val="TOC1"/>
        <w:tabs>
          <w:tab w:val="right" w:leader="dot" w:pos="9742"/>
        </w:tabs>
        <w:rPr>
          <w:noProof/>
        </w:rPr>
      </w:pPr>
      <w:hyperlink w:anchor="_Toc230871005" w:history="1">
        <w:r w:rsidRPr="00791D33">
          <w:rPr>
            <w:rStyle w:val="Hyperlink"/>
            <w:noProof/>
          </w:rPr>
          <w:t>2. Legislation and guidance</w:t>
        </w:r>
        <w:r>
          <w:rPr>
            <w:noProof/>
            <w:webHidden/>
          </w:rPr>
          <w:tab/>
        </w:r>
        <w:r>
          <w:rPr>
            <w:noProof/>
            <w:webHidden/>
          </w:rPr>
          <w:fldChar w:fldCharType="begin"/>
        </w:r>
        <w:r>
          <w:rPr>
            <w:noProof/>
            <w:webHidden/>
          </w:rPr>
          <w:instrText xml:space="preserve"> PAGEREF _Toc230871005 \h </w:instrText>
        </w:r>
        <w:r>
          <w:rPr>
            <w:noProof/>
            <w:webHidden/>
          </w:rPr>
        </w:r>
        <w:r>
          <w:rPr>
            <w:noProof/>
            <w:webHidden/>
          </w:rPr>
          <w:fldChar w:fldCharType="separate"/>
        </w:r>
        <w:r>
          <w:rPr>
            <w:noProof/>
            <w:webHidden/>
          </w:rPr>
          <w:t>3</w:t>
        </w:r>
        <w:r>
          <w:rPr>
            <w:noProof/>
            <w:webHidden/>
          </w:rPr>
          <w:fldChar w:fldCharType="end"/>
        </w:r>
      </w:hyperlink>
    </w:p>
    <w:p w14:paraId="1C891621" w14:textId="220A4F54" w:rsidR="007B0788" w:rsidRDefault="007B0788">
      <w:pPr>
        <w:pStyle w:val="TOC1"/>
        <w:tabs>
          <w:tab w:val="right" w:leader="dot" w:pos="9742"/>
        </w:tabs>
        <w:rPr>
          <w:noProof/>
        </w:rPr>
      </w:pPr>
      <w:hyperlink w:anchor="_Toc230871006" w:history="1">
        <w:r w:rsidRPr="00791D33">
          <w:rPr>
            <w:rStyle w:val="Hyperlink"/>
            <w:noProof/>
          </w:rPr>
          <w:t>3. Definitions</w:t>
        </w:r>
        <w:r>
          <w:rPr>
            <w:noProof/>
            <w:webHidden/>
          </w:rPr>
          <w:tab/>
        </w:r>
        <w:r>
          <w:rPr>
            <w:noProof/>
            <w:webHidden/>
          </w:rPr>
          <w:fldChar w:fldCharType="begin"/>
        </w:r>
        <w:r>
          <w:rPr>
            <w:noProof/>
            <w:webHidden/>
          </w:rPr>
          <w:instrText xml:space="preserve"> PAGEREF _Toc230871006 \h </w:instrText>
        </w:r>
        <w:r>
          <w:rPr>
            <w:noProof/>
            <w:webHidden/>
          </w:rPr>
        </w:r>
        <w:r>
          <w:rPr>
            <w:noProof/>
            <w:webHidden/>
          </w:rPr>
          <w:fldChar w:fldCharType="separate"/>
        </w:r>
        <w:r>
          <w:rPr>
            <w:noProof/>
            <w:webHidden/>
          </w:rPr>
          <w:t>4</w:t>
        </w:r>
        <w:r>
          <w:rPr>
            <w:noProof/>
            <w:webHidden/>
          </w:rPr>
          <w:fldChar w:fldCharType="end"/>
        </w:r>
      </w:hyperlink>
    </w:p>
    <w:p w14:paraId="5222C46F" w14:textId="7C6F84C3" w:rsidR="007B0788" w:rsidRDefault="007B0788">
      <w:pPr>
        <w:pStyle w:val="TOC1"/>
        <w:tabs>
          <w:tab w:val="right" w:leader="dot" w:pos="9742"/>
        </w:tabs>
        <w:rPr>
          <w:noProof/>
        </w:rPr>
      </w:pPr>
      <w:hyperlink w:anchor="_Toc230871007" w:history="1">
        <w:r w:rsidRPr="00791D33">
          <w:rPr>
            <w:rStyle w:val="Hyperlink"/>
            <w:noProof/>
          </w:rPr>
          <w:t>4. The data controller</w:t>
        </w:r>
        <w:r>
          <w:rPr>
            <w:noProof/>
            <w:webHidden/>
          </w:rPr>
          <w:tab/>
        </w:r>
        <w:r>
          <w:rPr>
            <w:noProof/>
            <w:webHidden/>
          </w:rPr>
          <w:fldChar w:fldCharType="begin"/>
        </w:r>
        <w:r>
          <w:rPr>
            <w:noProof/>
            <w:webHidden/>
          </w:rPr>
          <w:instrText xml:space="preserve"> PAGEREF _Toc230871007 \h </w:instrText>
        </w:r>
        <w:r>
          <w:rPr>
            <w:noProof/>
            <w:webHidden/>
          </w:rPr>
        </w:r>
        <w:r>
          <w:rPr>
            <w:noProof/>
            <w:webHidden/>
          </w:rPr>
          <w:fldChar w:fldCharType="separate"/>
        </w:r>
        <w:r>
          <w:rPr>
            <w:noProof/>
            <w:webHidden/>
          </w:rPr>
          <w:t>5</w:t>
        </w:r>
        <w:r>
          <w:rPr>
            <w:noProof/>
            <w:webHidden/>
          </w:rPr>
          <w:fldChar w:fldCharType="end"/>
        </w:r>
      </w:hyperlink>
    </w:p>
    <w:p w14:paraId="1AD6A500" w14:textId="3E31E67F" w:rsidR="007B0788" w:rsidRDefault="007B0788">
      <w:pPr>
        <w:pStyle w:val="TOC1"/>
        <w:tabs>
          <w:tab w:val="right" w:leader="dot" w:pos="9742"/>
        </w:tabs>
        <w:rPr>
          <w:noProof/>
        </w:rPr>
      </w:pPr>
      <w:hyperlink w:anchor="_Toc230871008" w:history="1">
        <w:r w:rsidRPr="00791D33">
          <w:rPr>
            <w:rStyle w:val="Hyperlink"/>
            <w:noProof/>
          </w:rPr>
          <w:t>5. Roles and responsibilities</w:t>
        </w:r>
        <w:r>
          <w:rPr>
            <w:noProof/>
            <w:webHidden/>
          </w:rPr>
          <w:tab/>
        </w:r>
        <w:r>
          <w:rPr>
            <w:noProof/>
            <w:webHidden/>
          </w:rPr>
          <w:fldChar w:fldCharType="begin"/>
        </w:r>
        <w:r>
          <w:rPr>
            <w:noProof/>
            <w:webHidden/>
          </w:rPr>
          <w:instrText xml:space="preserve"> PAGEREF _Toc230871008 \h </w:instrText>
        </w:r>
        <w:r>
          <w:rPr>
            <w:noProof/>
            <w:webHidden/>
          </w:rPr>
        </w:r>
        <w:r>
          <w:rPr>
            <w:noProof/>
            <w:webHidden/>
          </w:rPr>
          <w:fldChar w:fldCharType="separate"/>
        </w:r>
        <w:r>
          <w:rPr>
            <w:noProof/>
            <w:webHidden/>
          </w:rPr>
          <w:t>5</w:t>
        </w:r>
        <w:r>
          <w:rPr>
            <w:noProof/>
            <w:webHidden/>
          </w:rPr>
          <w:fldChar w:fldCharType="end"/>
        </w:r>
      </w:hyperlink>
    </w:p>
    <w:p w14:paraId="3784C033" w14:textId="77A9F5AB" w:rsidR="007B0788" w:rsidRDefault="007B0788">
      <w:pPr>
        <w:pStyle w:val="TOC1"/>
        <w:tabs>
          <w:tab w:val="right" w:leader="dot" w:pos="9742"/>
        </w:tabs>
        <w:rPr>
          <w:noProof/>
        </w:rPr>
      </w:pPr>
      <w:hyperlink w:anchor="_Toc230871009" w:history="1">
        <w:r w:rsidRPr="00791D33">
          <w:rPr>
            <w:rStyle w:val="Hyperlink"/>
            <w:noProof/>
          </w:rPr>
          <w:t>6. Data protection principles</w:t>
        </w:r>
        <w:r>
          <w:rPr>
            <w:noProof/>
            <w:webHidden/>
          </w:rPr>
          <w:tab/>
        </w:r>
        <w:r>
          <w:rPr>
            <w:noProof/>
            <w:webHidden/>
          </w:rPr>
          <w:fldChar w:fldCharType="begin"/>
        </w:r>
        <w:r>
          <w:rPr>
            <w:noProof/>
            <w:webHidden/>
          </w:rPr>
          <w:instrText xml:space="preserve"> PAGEREF _Toc230871009 \h </w:instrText>
        </w:r>
        <w:r>
          <w:rPr>
            <w:noProof/>
            <w:webHidden/>
          </w:rPr>
        </w:r>
        <w:r>
          <w:rPr>
            <w:noProof/>
            <w:webHidden/>
          </w:rPr>
          <w:fldChar w:fldCharType="separate"/>
        </w:r>
        <w:r>
          <w:rPr>
            <w:noProof/>
            <w:webHidden/>
          </w:rPr>
          <w:t>6</w:t>
        </w:r>
        <w:r>
          <w:rPr>
            <w:noProof/>
            <w:webHidden/>
          </w:rPr>
          <w:fldChar w:fldCharType="end"/>
        </w:r>
      </w:hyperlink>
    </w:p>
    <w:p w14:paraId="7ACE3E23" w14:textId="6E16D4C1" w:rsidR="007B0788" w:rsidRDefault="007B0788">
      <w:pPr>
        <w:pStyle w:val="TOC1"/>
        <w:tabs>
          <w:tab w:val="right" w:leader="dot" w:pos="9742"/>
        </w:tabs>
        <w:rPr>
          <w:noProof/>
        </w:rPr>
      </w:pPr>
      <w:hyperlink w:anchor="_Toc230871010" w:history="1">
        <w:r w:rsidRPr="00791D33">
          <w:rPr>
            <w:rStyle w:val="Hyperlink"/>
            <w:noProof/>
          </w:rPr>
          <w:t>7. Collecting personal data</w:t>
        </w:r>
        <w:r>
          <w:rPr>
            <w:noProof/>
            <w:webHidden/>
          </w:rPr>
          <w:tab/>
        </w:r>
        <w:r>
          <w:rPr>
            <w:noProof/>
            <w:webHidden/>
          </w:rPr>
          <w:fldChar w:fldCharType="begin"/>
        </w:r>
        <w:r>
          <w:rPr>
            <w:noProof/>
            <w:webHidden/>
          </w:rPr>
          <w:instrText xml:space="preserve"> PAGEREF _Toc230871010 \h </w:instrText>
        </w:r>
        <w:r>
          <w:rPr>
            <w:noProof/>
            <w:webHidden/>
          </w:rPr>
        </w:r>
        <w:r>
          <w:rPr>
            <w:noProof/>
            <w:webHidden/>
          </w:rPr>
          <w:fldChar w:fldCharType="separate"/>
        </w:r>
        <w:r>
          <w:rPr>
            <w:noProof/>
            <w:webHidden/>
          </w:rPr>
          <w:t>7</w:t>
        </w:r>
        <w:r>
          <w:rPr>
            <w:noProof/>
            <w:webHidden/>
          </w:rPr>
          <w:fldChar w:fldCharType="end"/>
        </w:r>
      </w:hyperlink>
    </w:p>
    <w:p w14:paraId="5532CE35" w14:textId="2805CE2C" w:rsidR="007B0788" w:rsidRDefault="007B0788">
      <w:pPr>
        <w:pStyle w:val="TOC1"/>
        <w:tabs>
          <w:tab w:val="right" w:leader="dot" w:pos="9742"/>
        </w:tabs>
        <w:rPr>
          <w:noProof/>
        </w:rPr>
      </w:pPr>
      <w:hyperlink w:anchor="_Toc230871011" w:history="1">
        <w:r w:rsidRPr="00791D33">
          <w:rPr>
            <w:rStyle w:val="Hyperlink"/>
            <w:noProof/>
          </w:rPr>
          <w:t>8. Sharing personal data</w:t>
        </w:r>
        <w:r>
          <w:rPr>
            <w:noProof/>
            <w:webHidden/>
          </w:rPr>
          <w:tab/>
        </w:r>
        <w:r>
          <w:rPr>
            <w:noProof/>
            <w:webHidden/>
          </w:rPr>
          <w:fldChar w:fldCharType="begin"/>
        </w:r>
        <w:r>
          <w:rPr>
            <w:noProof/>
            <w:webHidden/>
          </w:rPr>
          <w:instrText xml:space="preserve"> PAGEREF _Toc230871011 \h </w:instrText>
        </w:r>
        <w:r>
          <w:rPr>
            <w:noProof/>
            <w:webHidden/>
          </w:rPr>
        </w:r>
        <w:r>
          <w:rPr>
            <w:noProof/>
            <w:webHidden/>
          </w:rPr>
          <w:fldChar w:fldCharType="separate"/>
        </w:r>
        <w:r>
          <w:rPr>
            <w:noProof/>
            <w:webHidden/>
          </w:rPr>
          <w:t>8</w:t>
        </w:r>
        <w:r>
          <w:rPr>
            <w:noProof/>
            <w:webHidden/>
          </w:rPr>
          <w:fldChar w:fldCharType="end"/>
        </w:r>
      </w:hyperlink>
    </w:p>
    <w:p w14:paraId="191DAD16" w14:textId="3A4E4AD8" w:rsidR="007B0788" w:rsidRDefault="007B0788">
      <w:pPr>
        <w:pStyle w:val="TOC1"/>
        <w:tabs>
          <w:tab w:val="right" w:leader="dot" w:pos="9742"/>
        </w:tabs>
        <w:rPr>
          <w:noProof/>
        </w:rPr>
      </w:pPr>
      <w:hyperlink w:anchor="_Toc230871012" w:history="1">
        <w:r w:rsidRPr="00791D33">
          <w:rPr>
            <w:rStyle w:val="Hyperlink"/>
            <w:noProof/>
          </w:rPr>
          <w:t>9. Subject access requests and other rights of individuals</w:t>
        </w:r>
        <w:r>
          <w:rPr>
            <w:noProof/>
            <w:webHidden/>
          </w:rPr>
          <w:tab/>
        </w:r>
        <w:r>
          <w:rPr>
            <w:noProof/>
            <w:webHidden/>
          </w:rPr>
          <w:fldChar w:fldCharType="begin"/>
        </w:r>
        <w:r>
          <w:rPr>
            <w:noProof/>
            <w:webHidden/>
          </w:rPr>
          <w:instrText xml:space="preserve"> PAGEREF _Toc230871012 \h </w:instrText>
        </w:r>
        <w:r>
          <w:rPr>
            <w:noProof/>
            <w:webHidden/>
          </w:rPr>
        </w:r>
        <w:r>
          <w:rPr>
            <w:noProof/>
            <w:webHidden/>
          </w:rPr>
          <w:fldChar w:fldCharType="separate"/>
        </w:r>
        <w:r>
          <w:rPr>
            <w:noProof/>
            <w:webHidden/>
          </w:rPr>
          <w:t>8</w:t>
        </w:r>
        <w:r>
          <w:rPr>
            <w:noProof/>
            <w:webHidden/>
          </w:rPr>
          <w:fldChar w:fldCharType="end"/>
        </w:r>
      </w:hyperlink>
    </w:p>
    <w:p w14:paraId="70164182" w14:textId="1B450704" w:rsidR="007B0788" w:rsidRDefault="007B0788">
      <w:pPr>
        <w:pStyle w:val="TOC1"/>
        <w:tabs>
          <w:tab w:val="right" w:leader="dot" w:pos="9742"/>
        </w:tabs>
        <w:rPr>
          <w:noProof/>
        </w:rPr>
      </w:pPr>
      <w:hyperlink w:anchor="_Toc230871013" w:history="1">
        <w:r w:rsidRPr="00791D33">
          <w:rPr>
            <w:rStyle w:val="Hyperlink"/>
            <w:noProof/>
          </w:rPr>
          <w:t>10. Parental requests to see the educational record</w:t>
        </w:r>
        <w:r>
          <w:rPr>
            <w:noProof/>
            <w:webHidden/>
          </w:rPr>
          <w:tab/>
        </w:r>
        <w:r>
          <w:rPr>
            <w:noProof/>
            <w:webHidden/>
          </w:rPr>
          <w:fldChar w:fldCharType="begin"/>
        </w:r>
        <w:r>
          <w:rPr>
            <w:noProof/>
            <w:webHidden/>
          </w:rPr>
          <w:instrText xml:space="preserve"> PAGEREF _Toc230871013 \h </w:instrText>
        </w:r>
        <w:r>
          <w:rPr>
            <w:noProof/>
            <w:webHidden/>
          </w:rPr>
        </w:r>
        <w:r>
          <w:rPr>
            <w:noProof/>
            <w:webHidden/>
          </w:rPr>
          <w:fldChar w:fldCharType="separate"/>
        </w:r>
        <w:r>
          <w:rPr>
            <w:noProof/>
            <w:webHidden/>
          </w:rPr>
          <w:t>10</w:t>
        </w:r>
        <w:r>
          <w:rPr>
            <w:noProof/>
            <w:webHidden/>
          </w:rPr>
          <w:fldChar w:fldCharType="end"/>
        </w:r>
      </w:hyperlink>
    </w:p>
    <w:p w14:paraId="20DC1656" w14:textId="62BE9368" w:rsidR="007B0788" w:rsidRDefault="007B0788">
      <w:pPr>
        <w:pStyle w:val="TOC1"/>
        <w:tabs>
          <w:tab w:val="right" w:leader="dot" w:pos="9742"/>
        </w:tabs>
        <w:rPr>
          <w:noProof/>
        </w:rPr>
      </w:pPr>
      <w:hyperlink w:anchor="_Toc230871016" w:history="1">
        <w:r w:rsidRPr="00791D33">
          <w:rPr>
            <w:rStyle w:val="Hyperlink"/>
            <w:noProof/>
          </w:rPr>
          <w:t>1</w:t>
        </w:r>
        <w:r w:rsidR="00C50F4A">
          <w:rPr>
            <w:rStyle w:val="Hyperlink"/>
            <w:noProof/>
          </w:rPr>
          <w:t>1</w:t>
        </w:r>
        <w:r w:rsidRPr="00791D33">
          <w:rPr>
            <w:rStyle w:val="Hyperlink"/>
            <w:noProof/>
          </w:rPr>
          <w:t>. Photographs and videos</w:t>
        </w:r>
        <w:r>
          <w:rPr>
            <w:noProof/>
            <w:webHidden/>
          </w:rPr>
          <w:tab/>
        </w:r>
        <w:r>
          <w:rPr>
            <w:noProof/>
            <w:webHidden/>
          </w:rPr>
          <w:fldChar w:fldCharType="begin"/>
        </w:r>
        <w:r>
          <w:rPr>
            <w:noProof/>
            <w:webHidden/>
          </w:rPr>
          <w:instrText xml:space="preserve"> PAGEREF _Toc230871016 \h </w:instrText>
        </w:r>
        <w:r>
          <w:rPr>
            <w:noProof/>
            <w:webHidden/>
          </w:rPr>
        </w:r>
        <w:r>
          <w:rPr>
            <w:noProof/>
            <w:webHidden/>
          </w:rPr>
          <w:fldChar w:fldCharType="separate"/>
        </w:r>
        <w:r>
          <w:rPr>
            <w:noProof/>
            <w:webHidden/>
          </w:rPr>
          <w:t>11</w:t>
        </w:r>
        <w:r>
          <w:rPr>
            <w:noProof/>
            <w:webHidden/>
          </w:rPr>
          <w:fldChar w:fldCharType="end"/>
        </w:r>
      </w:hyperlink>
    </w:p>
    <w:p w14:paraId="3651A042" w14:textId="1979659E" w:rsidR="007B0788" w:rsidRDefault="007B0788">
      <w:pPr>
        <w:pStyle w:val="TOC1"/>
        <w:tabs>
          <w:tab w:val="right" w:leader="dot" w:pos="9742"/>
        </w:tabs>
        <w:rPr>
          <w:noProof/>
        </w:rPr>
      </w:pPr>
      <w:hyperlink w:anchor="_Toc230871017" w:history="1">
        <w:r w:rsidRPr="00791D33">
          <w:rPr>
            <w:rStyle w:val="Hyperlink"/>
            <w:noProof/>
          </w:rPr>
          <w:t>1</w:t>
        </w:r>
        <w:r w:rsidR="00C50F4A">
          <w:rPr>
            <w:rStyle w:val="Hyperlink"/>
            <w:noProof/>
          </w:rPr>
          <w:t>3</w:t>
        </w:r>
        <w:r w:rsidRPr="00791D33">
          <w:rPr>
            <w:rStyle w:val="Hyperlink"/>
            <w:noProof/>
          </w:rPr>
          <w:t>. Artificial intelligence (AI)</w:t>
        </w:r>
        <w:r>
          <w:rPr>
            <w:noProof/>
            <w:webHidden/>
          </w:rPr>
          <w:tab/>
        </w:r>
        <w:r>
          <w:rPr>
            <w:noProof/>
            <w:webHidden/>
          </w:rPr>
          <w:fldChar w:fldCharType="begin"/>
        </w:r>
        <w:r>
          <w:rPr>
            <w:noProof/>
            <w:webHidden/>
          </w:rPr>
          <w:instrText xml:space="preserve"> PAGEREF _Toc230871017 \h </w:instrText>
        </w:r>
        <w:r>
          <w:rPr>
            <w:noProof/>
            <w:webHidden/>
          </w:rPr>
        </w:r>
        <w:r>
          <w:rPr>
            <w:noProof/>
            <w:webHidden/>
          </w:rPr>
          <w:fldChar w:fldCharType="separate"/>
        </w:r>
        <w:r>
          <w:rPr>
            <w:noProof/>
            <w:webHidden/>
          </w:rPr>
          <w:t>12</w:t>
        </w:r>
        <w:r>
          <w:rPr>
            <w:noProof/>
            <w:webHidden/>
          </w:rPr>
          <w:fldChar w:fldCharType="end"/>
        </w:r>
      </w:hyperlink>
    </w:p>
    <w:p w14:paraId="747DD499" w14:textId="5C3565A0" w:rsidR="007B0788" w:rsidRDefault="007B0788">
      <w:pPr>
        <w:pStyle w:val="TOC1"/>
        <w:tabs>
          <w:tab w:val="right" w:leader="dot" w:pos="9742"/>
        </w:tabs>
        <w:rPr>
          <w:noProof/>
        </w:rPr>
      </w:pPr>
      <w:hyperlink w:anchor="_Toc230871018" w:history="1">
        <w:r w:rsidRPr="00791D33">
          <w:rPr>
            <w:rStyle w:val="Hyperlink"/>
            <w:noProof/>
          </w:rPr>
          <w:t>1</w:t>
        </w:r>
        <w:r w:rsidR="00C50F4A">
          <w:rPr>
            <w:rStyle w:val="Hyperlink"/>
            <w:noProof/>
          </w:rPr>
          <w:t>4</w:t>
        </w:r>
        <w:r w:rsidRPr="00791D33">
          <w:rPr>
            <w:rStyle w:val="Hyperlink"/>
            <w:noProof/>
          </w:rPr>
          <w:t>. Data protection by design and default</w:t>
        </w:r>
        <w:r>
          <w:rPr>
            <w:noProof/>
            <w:webHidden/>
          </w:rPr>
          <w:tab/>
        </w:r>
        <w:r>
          <w:rPr>
            <w:noProof/>
            <w:webHidden/>
          </w:rPr>
          <w:fldChar w:fldCharType="begin"/>
        </w:r>
        <w:r>
          <w:rPr>
            <w:noProof/>
            <w:webHidden/>
          </w:rPr>
          <w:instrText xml:space="preserve"> PAGEREF _Toc230871018 \h </w:instrText>
        </w:r>
        <w:r>
          <w:rPr>
            <w:noProof/>
            <w:webHidden/>
          </w:rPr>
        </w:r>
        <w:r>
          <w:rPr>
            <w:noProof/>
            <w:webHidden/>
          </w:rPr>
          <w:fldChar w:fldCharType="separate"/>
        </w:r>
        <w:r>
          <w:rPr>
            <w:noProof/>
            <w:webHidden/>
          </w:rPr>
          <w:t>12</w:t>
        </w:r>
        <w:r>
          <w:rPr>
            <w:noProof/>
            <w:webHidden/>
          </w:rPr>
          <w:fldChar w:fldCharType="end"/>
        </w:r>
      </w:hyperlink>
    </w:p>
    <w:p w14:paraId="1A51DC82" w14:textId="1FB7577C" w:rsidR="007B0788" w:rsidRDefault="007B0788">
      <w:pPr>
        <w:pStyle w:val="TOC1"/>
        <w:tabs>
          <w:tab w:val="right" w:leader="dot" w:pos="9742"/>
        </w:tabs>
        <w:rPr>
          <w:noProof/>
        </w:rPr>
      </w:pPr>
      <w:hyperlink w:anchor="_Toc230871019" w:history="1">
        <w:r w:rsidRPr="00791D33">
          <w:rPr>
            <w:rStyle w:val="Hyperlink"/>
            <w:noProof/>
          </w:rPr>
          <w:t>1</w:t>
        </w:r>
        <w:r w:rsidR="00C50F4A">
          <w:rPr>
            <w:rStyle w:val="Hyperlink"/>
            <w:noProof/>
          </w:rPr>
          <w:t>5</w:t>
        </w:r>
        <w:r w:rsidRPr="00791D33">
          <w:rPr>
            <w:rStyle w:val="Hyperlink"/>
            <w:noProof/>
          </w:rPr>
          <w:t>. Data security and storage of records</w:t>
        </w:r>
        <w:r>
          <w:rPr>
            <w:noProof/>
            <w:webHidden/>
          </w:rPr>
          <w:tab/>
        </w:r>
        <w:r>
          <w:rPr>
            <w:noProof/>
            <w:webHidden/>
          </w:rPr>
          <w:fldChar w:fldCharType="begin"/>
        </w:r>
        <w:r>
          <w:rPr>
            <w:noProof/>
            <w:webHidden/>
          </w:rPr>
          <w:instrText xml:space="preserve"> PAGEREF _Toc230871019 \h </w:instrText>
        </w:r>
        <w:r>
          <w:rPr>
            <w:noProof/>
            <w:webHidden/>
          </w:rPr>
        </w:r>
        <w:r>
          <w:rPr>
            <w:noProof/>
            <w:webHidden/>
          </w:rPr>
          <w:fldChar w:fldCharType="separate"/>
        </w:r>
        <w:r>
          <w:rPr>
            <w:noProof/>
            <w:webHidden/>
          </w:rPr>
          <w:t>13</w:t>
        </w:r>
        <w:r>
          <w:rPr>
            <w:noProof/>
            <w:webHidden/>
          </w:rPr>
          <w:fldChar w:fldCharType="end"/>
        </w:r>
      </w:hyperlink>
    </w:p>
    <w:p w14:paraId="5185227E" w14:textId="485EBAB1" w:rsidR="007B0788" w:rsidRDefault="007B0788">
      <w:pPr>
        <w:pStyle w:val="TOC1"/>
        <w:tabs>
          <w:tab w:val="right" w:leader="dot" w:pos="9742"/>
        </w:tabs>
        <w:rPr>
          <w:noProof/>
        </w:rPr>
      </w:pPr>
      <w:hyperlink w:anchor="_Toc230871020" w:history="1">
        <w:r w:rsidRPr="00791D33">
          <w:rPr>
            <w:rStyle w:val="Hyperlink"/>
            <w:noProof/>
          </w:rPr>
          <w:t>1</w:t>
        </w:r>
        <w:r w:rsidR="00C50F4A">
          <w:rPr>
            <w:rStyle w:val="Hyperlink"/>
            <w:noProof/>
          </w:rPr>
          <w:t>6</w:t>
        </w:r>
        <w:r w:rsidRPr="00791D33">
          <w:rPr>
            <w:rStyle w:val="Hyperlink"/>
            <w:noProof/>
          </w:rPr>
          <w:t>. Disposal of records</w:t>
        </w:r>
        <w:r>
          <w:rPr>
            <w:noProof/>
            <w:webHidden/>
          </w:rPr>
          <w:tab/>
        </w:r>
        <w:r>
          <w:rPr>
            <w:noProof/>
            <w:webHidden/>
          </w:rPr>
          <w:fldChar w:fldCharType="begin"/>
        </w:r>
        <w:r>
          <w:rPr>
            <w:noProof/>
            <w:webHidden/>
          </w:rPr>
          <w:instrText xml:space="preserve"> PAGEREF _Toc230871020 \h </w:instrText>
        </w:r>
        <w:r>
          <w:rPr>
            <w:noProof/>
            <w:webHidden/>
          </w:rPr>
        </w:r>
        <w:r>
          <w:rPr>
            <w:noProof/>
            <w:webHidden/>
          </w:rPr>
          <w:fldChar w:fldCharType="separate"/>
        </w:r>
        <w:r>
          <w:rPr>
            <w:noProof/>
            <w:webHidden/>
          </w:rPr>
          <w:t>13</w:t>
        </w:r>
        <w:r>
          <w:rPr>
            <w:noProof/>
            <w:webHidden/>
          </w:rPr>
          <w:fldChar w:fldCharType="end"/>
        </w:r>
      </w:hyperlink>
    </w:p>
    <w:p w14:paraId="7B892F9C" w14:textId="5977538F" w:rsidR="007B0788" w:rsidRDefault="007B0788">
      <w:pPr>
        <w:pStyle w:val="TOC1"/>
        <w:tabs>
          <w:tab w:val="right" w:leader="dot" w:pos="9742"/>
        </w:tabs>
        <w:rPr>
          <w:noProof/>
        </w:rPr>
      </w:pPr>
      <w:hyperlink w:anchor="_Toc230871021" w:history="1">
        <w:r w:rsidRPr="00791D33">
          <w:rPr>
            <w:rStyle w:val="Hyperlink"/>
            <w:noProof/>
          </w:rPr>
          <w:t>1</w:t>
        </w:r>
        <w:r w:rsidR="00C50F4A">
          <w:rPr>
            <w:rStyle w:val="Hyperlink"/>
            <w:noProof/>
          </w:rPr>
          <w:t>7</w:t>
        </w:r>
        <w:r w:rsidRPr="00791D33">
          <w:rPr>
            <w:rStyle w:val="Hyperlink"/>
            <w:noProof/>
          </w:rPr>
          <w:t>. Personal data breaches</w:t>
        </w:r>
        <w:r>
          <w:rPr>
            <w:noProof/>
            <w:webHidden/>
          </w:rPr>
          <w:tab/>
        </w:r>
        <w:r>
          <w:rPr>
            <w:noProof/>
            <w:webHidden/>
          </w:rPr>
          <w:fldChar w:fldCharType="begin"/>
        </w:r>
        <w:r>
          <w:rPr>
            <w:noProof/>
            <w:webHidden/>
          </w:rPr>
          <w:instrText xml:space="preserve"> PAGEREF _Toc230871021 \h </w:instrText>
        </w:r>
        <w:r>
          <w:rPr>
            <w:noProof/>
            <w:webHidden/>
          </w:rPr>
        </w:r>
        <w:r>
          <w:rPr>
            <w:noProof/>
            <w:webHidden/>
          </w:rPr>
          <w:fldChar w:fldCharType="separate"/>
        </w:r>
        <w:r>
          <w:rPr>
            <w:noProof/>
            <w:webHidden/>
          </w:rPr>
          <w:t>14</w:t>
        </w:r>
        <w:r>
          <w:rPr>
            <w:noProof/>
            <w:webHidden/>
          </w:rPr>
          <w:fldChar w:fldCharType="end"/>
        </w:r>
      </w:hyperlink>
    </w:p>
    <w:p w14:paraId="58F46CD4" w14:textId="514E0AFC" w:rsidR="007B0788" w:rsidRDefault="007B0788">
      <w:pPr>
        <w:pStyle w:val="TOC1"/>
        <w:tabs>
          <w:tab w:val="right" w:leader="dot" w:pos="9742"/>
        </w:tabs>
        <w:rPr>
          <w:noProof/>
        </w:rPr>
      </w:pPr>
      <w:hyperlink w:anchor="_Toc230871022" w:history="1">
        <w:r w:rsidRPr="00791D33">
          <w:rPr>
            <w:rStyle w:val="Hyperlink"/>
            <w:noProof/>
          </w:rPr>
          <w:t>1</w:t>
        </w:r>
        <w:r w:rsidR="00C50F4A">
          <w:rPr>
            <w:rStyle w:val="Hyperlink"/>
            <w:noProof/>
          </w:rPr>
          <w:t>8</w:t>
        </w:r>
        <w:r w:rsidRPr="00791D33">
          <w:rPr>
            <w:rStyle w:val="Hyperlink"/>
            <w:noProof/>
          </w:rPr>
          <w:t>. Complaints</w:t>
        </w:r>
        <w:r>
          <w:rPr>
            <w:noProof/>
            <w:webHidden/>
          </w:rPr>
          <w:tab/>
        </w:r>
        <w:r>
          <w:rPr>
            <w:noProof/>
            <w:webHidden/>
          </w:rPr>
          <w:fldChar w:fldCharType="begin"/>
        </w:r>
        <w:r>
          <w:rPr>
            <w:noProof/>
            <w:webHidden/>
          </w:rPr>
          <w:instrText xml:space="preserve"> PAGEREF _Toc230871022 \h </w:instrText>
        </w:r>
        <w:r>
          <w:rPr>
            <w:noProof/>
            <w:webHidden/>
          </w:rPr>
        </w:r>
        <w:r>
          <w:rPr>
            <w:noProof/>
            <w:webHidden/>
          </w:rPr>
          <w:fldChar w:fldCharType="separate"/>
        </w:r>
        <w:r>
          <w:rPr>
            <w:noProof/>
            <w:webHidden/>
          </w:rPr>
          <w:t>14</w:t>
        </w:r>
        <w:r>
          <w:rPr>
            <w:noProof/>
            <w:webHidden/>
          </w:rPr>
          <w:fldChar w:fldCharType="end"/>
        </w:r>
      </w:hyperlink>
    </w:p>
    <w:p w14:paraId="33FFF648" w14:textId="13980C98" w:rsidR="007B0788" w:rsidRDefault="00C50F4A">
      <w:pPr>
        <w:pStyle w:val="TOC1"/>
        <w:tabs>
          <w:tab w:val="right" w:leader="dot" w:pos="9742"/>
        </w:tabs>
        <w:rPr>
          <w:noProof/>
        </w:rPr>
      </w:pPr>
      <w:hyperlink w:anchor="_Toc230871023" w:history="1">
        <w:r>
          <w:rPr>
            <w:rStyle w:val="Hyperlink"/>
            <w:noProof/>
          </w:rPr>
          <w:t>19</w:t>
        </w:r>
        <w:r w:rsidR="007B0788" w:rsidRPr="00791D33">
          <w:rPr>
            <w:rStyle w:val="Hyperlink"/>
            <w:noProof/>
          </w:rPr>
          <w:t>. Training</w:t>
        </w:r>
        <w:r w:rsidR="007B0788">
          <w:rPr>
            <w:noProof/>
            <w:webHidden/>
          </w:rPr>
          <w:tab/>
        </w:r>
        <w:r w:rsidR="007B0788">
          <w:rPr>
            <w:noProof/>
            <w:webHidden/>
          </w:rPr>
          <w:fldChar w:fldCharType="begin"/>
        </w:r>
        <w:r w:rsidR="007B0788">
          <w:rPr>
            <w:noProof/>
            <w:webHidden/>
          </w:rPr>
          <w:instrText xml:space="preserve"> PAGEREF _Toc230871023 \h </w:instrText>
        </w:r>
        <w:r w:rsidR="007B0788">
          <w:rPr>
            <w:noProof/>
            <w:webHidden/>
          </w:rPr>
        </w:r>
        <w:r w:rsidR="007B0788">
          <w:rPr>
            <w:noProof/>
            <w:webHidden/>
          </w:rPr>
          <w:fldChar w:fldCharType="separate"/>
        </w:r>
        <w:r w:rsidR="007B0788">
          <w:rPr>
            <w:noProof/>
            <w:webHidden/>
          </w:rPr>
          <w:t>14</w:t>
        </w:r>
        <w:r w:rsidR="007B0788">
          <w:rPr>
            <w:noProof/>
            <w:webHidden/>
          </w:rPr>
          <w:fldChar w:fldCharType="end"/>
        </w:r>
      </w:hyperlink>
    </w:p>
    <w:p w14:paraId="7D97E5E5" w14:textId="533BD2A3" w:rsidR="007B0788" w:rsidRDefault="007B0788">
      <w:pPr>
        <w:pStyle w:val="TOC1"/>
        <w:tabs>
          <w:tab w:val="right" w:leader="dot" w:pos="9742"/>
        </w:tabs>
        <w:rPr>
          <w:noProof/>
        </w:rPr>
      </w:pPr>
      <w:hyperlink w:anchor="_Toc230871024" w:history="1">
        <w:r w:rsidRPr="00791D33">
          <w:rPr>
            <w:rStyle w:val="Hyperlink"/>
            <w:noProof/>
          </w:rPr>
          <w:t>2</w:t>
        </w:r>
        <w:r w:rsidR="00C50F4A">
          <w:rPr>
            <w:rStyle w:val="Hyperlink"/>
            <w:noProof/>
          </w:rPr>
          <w:t>0</w:t>
        </w:r>
        <w:r w:rsidRPr="00791D33">
          <w:rPr>
            <w:rStyle w:val="Hyperlink"/>
            <w:noProof/>
          </w:rPr>
          <w:t>. Monitoring arrangements</w:t>
        </w:r>
        <w:r>
          <w:rPr>
            <w:noProof/>
            <w:webHidden/>
          </w:rPr>
          <w:tab/>
        </w:r>
        <w:r>
          <w:rPr>
            <w:noProof/>
            <w:webHidden/>
          </w:rPr>
          <w:fldChar w:fldCharType="begin"/>
        </w:r>
        <w:r>
          <w:rPr>
            <w:noProof/>
            <w:webHidden/>
          </w:rPr>
          <w:instrText xml:space="preserve"> PAGEREF _Toc230871024 \h </w:instrText>
        </w:r>
        <w:r>
          <w:rPr>
            <w:noProof/>
            <w:webHidden/>
          </w:rPr>
        </w:r>
        <w:r>
          <w:rPr>
            <w:noProof/>
            <w:webHidden/>
          </w:rPr>
          <w:fldChar w:fldCharType="separate"/>
        </w:r>
        <w:r>
          <w:rPr>
            <w:noProof/>
            <w:webHidden/>
          </w:rPr>
          <w:t>14</w:t>
        </w:r>
        <w:r>
          <w:rPr>
            <w:noProof/>
            <w:webHidden/>
          </w:rPr>
          <w:fldChar w:fldCharType="end"/>
        </w:r>
      </w:hyperlink>
    </w:p>
    <w:p w14:paraId="475B75CE" w14:textId="31C0FC49" w:rsidR="007B0788" w:rsidRDefault="007B0788">
      <w:pPr>
        <w:pStyle w:val="TOC1"/>
        <w:tabs>
          <w:tab w:val="right" w:leader="dot" w:pos="9742"/>
        </w:tabs>
        <w:rPr>
          <w:noProof/>
        </w:rPr>
      </w:pPr>
      <w:hyperlink w:anchor="_Toc230871025" w:history="1">
        <w:r w:rsidRPr="00791D33">
          <w:rPr>
            <w:rStyle w:val="Hyperlink"/>
            <w:noProof/>
          </w:rPr>
          <w:t>2</w:t>
        </w:r>
        <w:r w:rsidR="00C50F4A">
          <w:rPr>
            <w:rStyle w:val="Hyperlink"/>
            <w:noProof/>
          </w:rPr>
          <w:t>1</w:t>
        </w:r>
        <w:r w:rsidRPr="00791D33">
          <w:rPr>
            <w:rStyle w:val="Hyperlink"/>
            <w:noProof/>
          </w:rPr>
          <w:t>. Links with other policies</w:t>
        </w:r>
        <w:r>
          <w:rPr>
            <w:noProof/>
            <w:webHidden/>
          </w:rPr>
          <w:tab/>
        </w:r>
        <w:r>
          <w:rPr>
            <w:noProof/>
            <w:webHidden/>
          </w:rPr>
          <w:fldChar w:fldCharType="begin"/>
        </w:r>
        <w:r>
          <w:rPr>
            <w:noProof/>
            <w:webHidden/>
          </w:rPr>
          <w:instrText xml:space="preserve"> PAGEREF _Toc230871025 \h </w:instrText>
        </w:r>
        <w:r>
          <w:rPr>
            <w:noProof/>
            <w:webHidden/>
          </w:rPr>
        </w:r>
        <w:r>
          <w:rPr>
            <w:noProof/>
            <w:webHidden/>
          </w:rPr>
          <w:fldChar w:fldCharType="separate"/>
        </w:r>
        <w:r>
          <w:rPr>
            <w:noProof/>
            <w:webHidden/>
          </w:rPr>
          <w:t>14</w:t>
        </w:r>
        <w:r>
          <w:rPr>
            <w:noProof/>
            <w:webHidden/>
          </w:rPr>
          <w:fldChar w:fldCharType="end"/>
        </w:r>
      </w:hyperlink>
    </w:p>
    <w:p w14:paraId="1AC3442B" w14:textId="5B1241B6" w:rsidR="007B0788" w:rsidRDefault="007B0788">
      <w:pPr>
        <w:pStyle w:val="TOC3"/>
        <w:tabs>
          <w:tab w:val="right" w:leader="dot" w:pos="9742"/>
        </w:tabs>
        <w:rPr>
          <w:noProof/>
        </w:rPr>
      </w:pPr>
      <w:hyperlink w:anchor="_Toc230871026" w:history="1">
        <w:r w:rsidRPr="00791D33">
          <w:rPr>
            <w:rStyle w:val="Hyperlink"/>
            <w:noProof/>
          </w:rPr>
          <w:t>Appendix 1: Personal data breach procedure</w:t>
        </w:r>
        <w:r>
          <w:rPr>
            <w:noProof/>
            <w:webHidden/>
          </w:rPr>
          <w:tab/>
        </w:r>
        <w:r>
          <w:rPr>
            <w:noProof/>
            <w:webHidden/>
          </w:rPr>
          <w:fldChar w:fldCharType="begin"/>
        </w:r>
        <w:r>
          <w:rPr>
            <w:noProof/>
            <w:webHidden/>
          </w:rPr>
          <w:instrText xml:space="preserve"> PAGEREF _Toc230871026 \h </w:instrText>
        </w:r>
        <w:r>
          <w:rPr>
            <w:noProof/>
            <w:webHidden/>
          </w:rPr>
        </w:r>
        <w:r>
          <w:rPr>
            <w:noProof/>
            <w:webHidden/>
          </w:rPr>
          <w:fldChar w:fldCharType="separate"/>
        </w:r>
        <w:r>
          <w:rPr>
            <w:noProof/>
            <w:webHidden/>
          </w:rPr>
          <w:t>16</w:t>
        </w:r>
        <w:r>
          <w:rPr>
            <w:noProof/>
            <w:webHidden/>
          </w:rPr>
          <w:fldChar w:fldCharType="end"/>
        </w:r>
      </w:hyperlink>
    </w:p>
    <w:p w14:paraId="4BF76EB5" w14:textId="501AE16A" w:rsidR="002A409D" w:rsidRDefault="001348F3">
      <w:pPr>
        <w:spacing w:after="120"/>
      </w:pPr>
      <w:r>
        <w:fldChar w:fldCharType="end"/>
      </w:r>
    </w:p>
    <w:p w14:paraId="6E5EFAE8" w14:textId="77777777" w:rsidR="002A409D" w:rsidRDefault="001348F3">
      <w:pPr>
        <w:spacing w:after="120"/>
      </w:pPr>
      <w:r>
        <w:rPr>
          <w:noProof/>
        </w:rPr>
        <w:drawing>
          <wp:anchor distT="0" distB="0" distL="114300" distR="114300" simplePos="0" relativeHeight="251659264" behindDoc="0" locked="0" layoutInCell="1" allowOverlap="1" wp14:anchorId="2C02FC61" wp14:editId="0998D06F">
            <wp:simplePos x="0" y="0"/>
            <wp:positionH relativeFrom="column">
              <wp:posOffset>0</wp:posOffset>
            </wp:positionH>
            <wp:positionV relativeFrom="paragraph">
              <wp:posOffset>0</wp:posOffset>
            </wp:positionV>
            <wp:extent cx="6172200" cy="9525"/>
            <wp:effectExtent l="0" t="0" r="0" b="0"/>
            <wp:wrapNone/>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6172200" cy="9525"/>
                    </a:xfrm>
                    <a:prstGeom prst="rect">
                      <a:avLst/>
                    </a:prstGeom>
                  </pic:spPr>
                </pic:pic>
              </a:graphicData>
            </a:graphic>
          </wp:anchor>
        </w:drawing>
      </w:r>
    </w:p>
    <w:p w14:paraId="4CCC785D" w14:textId="77777777" w:rsidR="002A409D" w:rsidRDefault="001348F3">
      <w:pPr>
        <w:pStyle w:val="Heading1"/>
        <w:keepNext w:val="0"/>
        <w:keepLines w:val="0"/>
        <w:spacing w:before="120" w:after="120"/>
        <w:rPr>
          <w:sz w:val="28"/>
          <w:szCs w:val="28"/>
        </w:rPr>
      </w:pPr>
      <w:bookmarkStart w:id="0" w:name="_Toc98943898"/>
      <w:bookmarkStart w:id="1" w:name="_Toc230871004"/>
      <w:r>
        <w:rPr>
          <w:rFonts w:ascii="Arial" w:eastAsia="Arial" w:hAnsi="Arial" w:cs="Arial"/>
          <w:color w:val="FF1F64"/>
          <w:sz w:val="28"/>
          <w:szCs w:val="28"/>
        </w:rPr>
        <w:t>1. Aims</w:t>
      </w:r>
      <w:bookmarkEnd w:id="0"/>
      <w:bookmarkEnd w:id="1"/>
    </w:p>
    <w:p w14:paraId="5B3258C8" w14:textId="77777777" w:rsidR="002A409D" w:rsidRDefault="001348F3">
      <w:pPr>
        <w:spacing w:after="120"/>
      </w:pPr>
      <w:r>
        <w:t xml:space="preserve">Our school aims to ensure that all personal data collected about staff, pupils, parents and carers, governors, visitors and other individuals is collected, stored and processed in accordance with UK data protection law. </w:t>
      </w:r>
    </w:p>
    <w:p w14:paraId="3584D80F" w14:textId="77777777" w:rsidR="002A409D" w:rsidRDefault="001348F3">
      <w:pPr>
        <w:spacing w:after="120"/>
      </w:pPr>
      <w:r>
        <w:t>This policy applies to all personal data, regardless of whether it is in paper or electronic format.</w:t>
      </w:r>
    </w:p>
    <w:p w14:paraId="44618467" w14:textId="77777777" w:rsidR="002A409D" w:rsidRDefault="002A409D">
      <w:pPr>
        <w:spacing w:after="120"/>
      </w:pPr>
    </w:p>
    <w:p w14:paraId="6C212BCC" w14:textId="77777777" w:rsidR="002A409D" w:rsidRDefault="001348F3">
      <w:pPr>
        <w:pStyle w:val="Heading1"/>
        <w:keepNext w:val="0"/>
        <w:keepLines w:val="0"/>
        <w:spacing w:before="120" w:after="120"/>
        <w:rPr>
          <w:sz w:val="28"/>
          <w:szCs w:val="28"/>
        </w:rPr>
      </w:pPr>
      <w:bookmarkStart w:id="2" w:name="_Toc98943899"/>
      <w:bookmarkStart w:id="3" w:name="_Toc230871005"/>
      <w:r>
        <w:rPr>
          <w:rFonts w:ascii="Arial" w:eastAsia="Arial" w:hAnsi="Arial" w:cs="Arial"/>
          <w:color w:val="FF1F64"/>
          <w:sz w:val="28"/>
          <w:szCs w:val="28"/>
        </w:rPr>
        <w:t>2. Legislation and guidance</w:t>
      </w:r>
      <w:bookmarkEnd w:id="2"/>
      <w:bookmarkEnd w:id="3"/>
    </w:p>
    <w:p w14:paraId="4F9A1CC8" w14:textId="77777777" w:rsidR="002A409D" w:rsidRDefault="001348F3">
      <w:pPr>
        <w:spacing w:after="120"/>
      </w:pPr>
      <w:r>
        <w:t xml:space="preserve">This policy meets the requirements of the: </w:t>
      </w:r>
    </w:p>
    <w:p w14:paraId="664EFF3E" w14:textId="77777777" w:rsidR="002A409D" w:rsidRDefault="001348F3">
      <w:pPr>
        <w:numPr>
          <w:ilvl w:val="0"/>
          <w:numId w:val="1"/>
        </w:numPr>
        <w:pBdr>
          <w:left w:val="none" w:sz="0" w:space="6" w:color="auto"/>
        </w:pBdr>
        <w:spacing w:after="120"/>
        <w:ind w:left="360" w:right="284" w:hanging="395"/>
        <w:rPr>
          <w:rFonts w:ascii="Times New Roman" w:eastAsia="Times New Roman" w:hAnsi="Times New Roman" w:cs="Times New Roman"/>
        </w:rPr>
      </w:pPr>
      <w:r>
        <w:t xml:space="preserve">UK General Data Protection Regulation (UK GDPR) – the EU GDPR was incorporated into UK legislation, with some amendments, by </w:t>
      </w:r>
      <w:hyperlink r:id="rId10" w:history="1">
        <w:r>
          <w:rPr>
            <w:color w:val="0072CC"/>
            <w:u w:val="single" w:color="0072CC"/>
          </w:rPr>
          <w:t>The Data Protection, Privacy and Electronic Communications (Amendments etc) (EU Exit) Regulations 2020</w:t>
        </w:r>
      </w:hyperlink>
    </w:p>
    <w:p w14:paraId="7FA2DE83" w14:textId="77777777" w:rsidR="002A409D" w:rsidRDefault="001348F3">
      <w:pPr>
        <w:numPr>
          <w:ilvl w:val="0"/>
          <w:numId w:val="1"/>
        </w:numPr>
        <w:pBdr>
          <w:left w:val="none" w:sz="0" w:space="6" w:color="auto"/>
        </w:pBdr>
        <w:spacing w:after="120"/>
        <w:ind w:left="360" w:right="284" w:hanging="395"/>
        <w:rPr>
          <w:rFonts w:ascii="Times New Roman" w:eastAsia="Times New Roman" w:hAnsi="Times New Roman" w:cs="Times New Roman"/>
        </w:rPr>
      </w:pPr>
      <w:hyperlink r:id="rId11" w:history="1">
        <w:r>
          <w:rPr>
            <w:color w:val="0072CC"/>
            <w:u w:val="single" w:color="0072CC"/>
          </w:rPr>
          <w:t>Data Protection Act 2018</w:t>
        </w:r>
      </w:hyperlink>
    </w:p>
    <w:p w14:paraId="263F447F" w14:textId="77777777" w:rsidR="002A409D" w:rsidRDefault="001348F3">
      <w:pPr>
        <w:numPr>
          <w:ilvl w:val="0"/>
          <w:numId w:val="1"/>
        </w:numPr>
        <w:pBdr>
          <w:left w:val="none" w:sz="0" w:space="6" w:color="auto"/>
        </w:pBdr>
        <w:spacing w:after="120"/>
        <w:ind w:left="360" w:right="284" w:hanging="395"/>
        <w:rPr>
          <w:rFonts w:ascii="Times New Roman" w:eastAsia="Times New Roman" w:hAnsi="Times New Roman" w:cs="Times New Roman"/>
        </w:rPr>
      </w:pPr>
      <w:hyperlink r:id="rId12" w:history="1">
        <w:r>
          <w:rPr>
            <w:color w:val="0072CC"/>
            <w:u w:val="single" w:color="0072CC"/>
          </w:rPr>
          <w:t>Data (Use and Access) Act 2025</w:t>
        </w:r>
      </w:hyperlink>
    </w:p>
    <w:p w14:paraId="64338E2E" w14:textId="77777777" w:rsidR="002A409D" w:rsidRDefault="001348F3">
      <w:pPr>
        <w:spacing w:after="120"/>
        <w:ind w:right="284"/>
      </w:pPr>
      <w:r>
        <w:t xml:space="preserve">It is based on guidance and resources published by the Information Commissioner’s Office (ICO) on the </w:t>
      </w:r>
      <w:hyperlink r:id="rId13" w:history="1">
        <w:r>
          <w:rPr>
            <w:color w:val="0072CC"/>
            <w:u w:val="single" w:color="0072CC"/>
          </w:rPr>
          <w:t>UK GDPR</w:t>
        </w:r>
      </w:hyperlink>
      <w:r>
        <w:t xml:space="preserve"> and a policy paper from the Department for Education (DfE) on </w:t>
      </w:r>
      <w:hyperlink r:id="rId14" w:history="1">
        <w:r>
          <w:rPr>
            <w:color w:val="0072CC"/>
            <w:u w:val="single" w:color="0072CC"/>
          </w:rPr>
          <w:t>Generative artificial intelligence in education</w:t>
        </w:r>
      </w:hyperlink>
      <w:r>
        <w:t>.</w:t>
      </w:r>
    </w:p>
    <w:p w14:paraId="012BBD9A" w14:textId="77777777" w:rsidR="002A409D" w:rsidRDefault="001348F3">
      <w:pPr>
        <w:spacing w:after="120"/>
      </w:pPr>
      <w:r>
        <w:lastRenderedPageBreak/>
        <w:t xml:space="preserve">In addition, this policy complies with regulation 5 of the </w:t>
      </w:r>
      <w:hyperlink r:id="rId15" w:history="1">
        <w:r>
          <w:rPr>
            <w:color w:val="0072CC"/>
            <w:u w:val="single" w:color="0072CC"/>
          </w:rPr>
          <w:t>Education (Pupil Information) (England) Regulations 2005</w:t>
        </w:r>
      </w:hyperlink>
      <w:r>
        <w:t>, which gives parents the right of access to their child’s educational record on request.</w:t>
      </w:r>
    </w:p>
    <w:p w14:paraId="424DF9CD" w14:textId="77777777" w:rsidR="002A409D" w:rsidRDefault="002A409D">
      <w:pPr>
        <w:spacing w:after="120"/>
      </w:pPr>
    </w:p>
    <w:p w14:paraId="447501EB" w14:textId="77777777" w:rsidR="002A409D" w:rsidRDefault="001348F3">
      <w:pPr>
        <w:pStyle w:val="Heading1"/>
        <w:keepNext w:val="0"/>
        <w:keepLines w:val="0"/>
        <w:spacing w:before="120" w:after="120"/>
        <w:rPr>
          <w:sz w:val="28"/>
          <w:szCs w:val="28"/>
        </w:rPr>
      </w:pPr>
      <w:bookmarkStart w:id="4" w:name="_Toc98943900"/>
      <w:bookmarkStart w:id="5" w:name="_Toc230871006"/>
      <w:r>
        <w:rPr>
          <w:rFonts w:ascii="Arial" w:eastAsia="Arial" w:hAnsi="Arial" w:cs="Arial"/>
          <w:color w:val="FF1F64"/>
          <w:sz w:val="28"/>
          <w:szCs w:val="28"/>
        </w:rPr>
        <w:t>3. Definitions</w:t>
      </w:r>
      <w:bookmarkEnd w:id="4"/>
      <w:bookmarkEnd w:id="5"/>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left w:w="0" w:type="dxa"/>
          <w:right w:w="0" w:type="dxa"/>
        </w:tblCellMar>
        <w:tblLook w:val="04A0" w:firstRow="1" w:lastRow="0" w:firstColumn="1" w:lastColumn="0" w:noHBand="0" w:noVBand="1"/>
      </w:tblPr>
      <w:tblGrid>
        <w:gridCol w:w="3686"/>
        <w:gridCol w:w="5812"/>
      </w:tblGrid>
      <w:tr w:rsidR="002A409D" w14:paraId="73A65190" w14:textId="77777777">
        <w:trPr>
          <w:cantSplit/>
          <w:tblHeader/>
        </w:trPr>
        <w:tc>
          <w:tcPr>
            <w:tcW w:w="3686" w:type="dxa"/>
            <w:tcBorders>
              <w:bottom w:val="single" w:sz="4" w:space="0" w:color="B9B9B9"/>
              <w:right w:val="single" w:sz="4" w:space="0" w:color="B9B9B9"/>
            </w:tcBorders>
            <w:shd w:val="clear" w:color="auto" w:fill="D8DFDE"/>
            <w:tcMar>
              <w:top w:w="57" w:type="dxa"/>
              <w:left w:w="108" w:type="dxa"/>
              <w:bottom w:w="57" w:type="dxa"/>
              <w:right w:w="108" w:type="dxa"/>
            </w:tcMar>
            <w:hideMark/>
          </w:tcPr>
          <w:p w14:paraId="57D7630B" w14:textId="77777777" w:rsidR="002A409D" w:rsidRDefault="001348F3">
            <w:pPr>
              <w:rPr>
                <w:color w:val="000000"/>
              </w:rPr>
            </w:pPr>
            <w:r>
              <w:rPr>
                <w:caps/>
                <w:color w:val="000000"/>
              </w:rPr>
              <w:t>term</w:t>
            </w:r>
          </w:p>
        </w:tc>
        <w:tc>
          <w:tcPr>
            <w:tcW w:w="5812" w:type="dxa"/>
            <w:tcBorders>
              <w:left w:val="single" w:sz="4" w:space="0" w:color="B9B9B9"/>
              <w:bottom w:val="single" w:sz="4" w:space="0" w:color="B9B9B9"/>
            </w:tcBorders>
            <w:shd w:val="clear" w:color="auto" w:fill="D8DFDE"/>
            <w:tcMar>
              <w:top w:w="57" w:type="dxa"/>
              <w:left w:w="108" w:type="dxa"/>
              <w:bottom w:w="57" w:type="dxa"/>
              <w:right w:w="108" w:type="dxa"/>
            </w:tcMar>
            <w:hideMark/>
          </w:tcPr>
          <w:p w14:paraId="7CFF928E" w14:textId="77777777" w:rsidR="002A409D" w:rsidRDefault="001348F3">
            <w:pPr>
              <w:rPr>
                <w:color w:val="000000"/>
              </w:rPr>
            </w:pPr>
            <w:r>
              <w:rPr>
                <w:caps/>
                <w:color w:val="000000"/>
              </w:rPr>
              <w:t>definition</w:t>
            </w:r>
          </w:p>
        </w:tc>
      </w:tr>
      <w:tr w:rsidR="002A409D" w14:paraId="1B8E7BCF" w14:textId="77777777">
        <w:trPr>
          <w:cantSplit/>
        </w:trPr>
        <w:tc>
          <w:tcPr>
            <w:tcW w:w="3686" w:type="dxa"/>
            <w:tcBorders>
              <w:top w:val="single" w:sz="4" w:space="0" w:color="B9B9B9"/>
              <w:bottom w:val="single" w:sz="4" w:space="0" w:color="B9B9B9"/>
              <w:right w:val="single" w:sz="4" w:space="0" w:color="B9B9B9"/>
            </w:tcBorders>
            <w:tcMar>
              <w:top w:w="57" w:type="dxa"/>
              <w:left w:w="108" w:type="dxa"/>
              <w:bottom w:w="57" w:type="dxa"/>
              <w:right w:w="108" w:type="dxa"/>
            </w:tcMar>
            <w:hideMark/>
          </w:tcPr>
          <w:p w14:paraId="4E93E471" w14:textId="77777777" w:rsidR="002A409D" w:rsidRDefault="001348F3">
            <w:pPr>
              <w:keepLines/>
              <w:spacing w:after="60"/>
              <w:rPr>
                <w:color w:val="000000"/>
              </w:rPr>
            </w:pPr>
            <w:r>
              <w:rPr>
                <w:b/>
                <w:bCs/>
                <w:color w:val="000000"/>
              </w:rPr>
              <w:t>Personal data</w:t>
            </w:r>
          </w:p>
        </w:tc>
        <w:tc>
          <w:tcPr>
            <w:tcW w:w="5812" w:type="dxa"/>
            <w:tcBorders>
              <w:top w:val="single" w:sz="4" w:space="0" w:color="B9B9B9"/>
              <w:left w:val="single" w:sz="4" w:space="0" w:color="B9B9B9"/>
              <w:bottom w:val="single" w:sz="4" w:space="0" w:color="B9B9B9"/>
            </w:tcBorders>
            <w:tcMar>
              <w:top w:w="57" w:type="dxa"/>
              <w:left w:w="108" w:type="dxa"/>
              <w:bottom w:w="57" w:type="dxa"/>
              <w:right w:w="108" w:type="dxa"/>
            </w:tcMar>
            <w:hideMark/>
          </w:tcPr>
          <w:p w14:paraId="1AAFA8E2" w14:textId="0FBD2C51" w:rsidR="002A409D" w:rsidRDefault="001348F3">
            <w:pPr>
              <w:keepLines/>
              <w:spacing w:after="60"/>
              <w:rPr>
                <w:color w:val="000000"/>
              </w:rPr>
            </w:pPr>
            <w:r>
              <w:rPr>
                <w:color w:val="000000"/>
              </w:rPr>
              <w:t>Any information relating to an identified, or identifiable, living individual</w:t>
            </w:r>
            <w:r w:rsidR="00253B7A">
              <w:rPr>
                <w:color w:val="000000"/>
              </w:rPr>
              <w:t>, whether identified directly or indirectly</w:t>
            </w:r>
            <w:r>
              <w:rPr>
                <w:color w:val="000000"/>
              </w:rPr>
              <w:t>.</w:t>
            </w:r>
          </w:p>
          <w:p w14:paraId="5FEE93CE" w14:textId="77777777" w:rsidR="002A409D" w:rsidRDefault="001348F3">
            <w:pPr>
              <w:keepLines/>
              <w:spacing w:after="60"/>
              <w:rPr>
                <w:color w:val="000000"/>
              </w:rPr>
            </w:pPr>
            <w:r>
              <w:rPr>
                <w:color w:val="000000"/>
              </w:rPr>
              <w:t xml:space="preserve">This may include the individual’s: </w:t>
            </w:r>
          </w:p>
          <w:p w14:paraId="5EA93E65" w14:textId="77777777" w:rsidR="002A409D" w:rsidRDefault="001348F3">
            <w:pPr>
              <w:numPr>
                <w:ilvl w:val="0"/>
                <w:numId w:val="2"/>
              </w:numPr>
              <w:spacing w:after="120"/>
              <w:ind w:left="340" w:hanging="261"/>
              <w:rPr>
                <w:rFonts w:ascii="Times New Roman" w:eastAsia="Times New Roman" w:hAnsi="Times New Roman" w:cs="Times New Roman"/>
                <w:color w:val="000000"/>
              </w:rPr>
            </w:pPr>
            <w:r>
              <w:rPr>
                <w:color w:val="000000"/>
              </w:rPr>
              <w:t>Name (including initials)</w:t>
            </w:r>
          </w:p>
          <w:p w14:paraId="1DCB8C80" w14:textId="77777777" w:rsidR="002A409D" w:rsidRDefault="001348F3">
            <w:pPr>
              <w:numPr>
                <w:ilvl w:val="0"/>
                <w:numId w:val="2"/>
              </w:numPr>
              <w:spacing w:after="120"/>
              <w:ind w:left="340" w:hanging="261"/>
              <w:rPr>
                <w:rFonts w:ascii="Times New Roman" w:eastAsia="Times New Roman" w:hAnsi="Times New Roman" w:cs="Times New Roman"/>
                <w:color w:val="000000"/>
              </w:rPr>
            </w:pPr>
            <w:r>
              <w:rPr>
                <w:color w:val="000000"/>
              </w:rPr>
              <w:t>Identification number</w:t>
            </w:r>
          </w:p>
          <w:p w14:paraId="24D9BBE1" w14:textId="77777777" w:rsidR="002A409D" w:rsidRDefault="001348F3">
            <w:pPr>
              <w:numPr>
                <w:ilvl w:val="0"/>
                <w:numId w:val="2"/>
              </w:numPr>
              <w:spacing w:after="120"/>
              <w:ind w:left="340" w:hanging="261"/>
              <w:rPr>
                <w:rFonts w:ascii="Times New Roman" w:eastAsia="Times New Roman" w:hAnsi="Times New Roman" w:cs="Times New Roman"/>
                <w:color w:val="000000"/>
              </w:rPr>
            </w:pPr>
            <w:r>
              <w:rPr>
                <w:color w:val="000000"/>
              </w:rPr>
              <w:t>Location data</w:t>
            </w:r>
          </w:p>
          <w:p w14:paraId="5009751D" w14:textId="77777777" w:rsidR="002A409D" w:rsidRDefault="001348F3">
            <w:pPr>
              <w:numPr>
                <w:ilvl w:val="0"/>
                <w:numId w:val="2"/>
              </w:numPr>
              <w:spacing w:after="120"/>
              <w:ind w:left="340" w:hanging="261"/>
              <w:rPr>
                <w:rFonts w:ascii="Times New Roman" w:eastAsia="Times New Roman" w:hAnsi="Times New Roman" w:cs="Times New Roman"/>
                <w:color w:val="000000"/>
              </w:rPr>
            </w:pPr>
            <w:r>
              <w:rPr>
                <w:color w:val="000000"/>
              </w:rPr>
              <w:t>Online identifier, such as a username</w:t>
            </w:r>
          </w:p>
          <w:p w14:paraId="15DEB33A" w14:textId="77777777" w:rsidR="002A409D" w:rsidRDefault="001348F3">
            <w:pPr>
              <w:keepLines/>
              <w:spacing w:after="60"/>
              <w:rPr>
                <w:color w:val="000000"/>
              </w:rPr>
            </w:pPr>
            <w:r>
              <w:rPr>
                <w:color w:val="000000"/>
              </w:rPr>
              <w:t>It may also include factors specific to the individual’s physical, physiological, genetic, mental, economic, cultural or social identity.</w:t>
            </w:r>
          </w:p>
        </w:tc>
      </w:tr>
      <w:tr w:rsidR="002A409D" w14:paraId="7ABFBF0A" w14:textId="77777777">
        <w:trPr>
          <w:cantSplit/>
        </w:trPr>
        <w:tc>
          <w:tcPr>
            <w:tcW w:w="3686" w:type="dxa"/>
            <w:tcBorders>
              <w:top w:val="single" w:sz="4" w:space="0" w:color="B9B9B9"/>
              <w:bottom w:val="single" w:sz="4" w:space="0" w:color="B9B9B9"/>
              <w:right w:val="single" w:sz="4" w:space="0" w:color="B9B9B9"/>
            </w:tcBorders>
            <w:tcMar>
              <w:top w:w="57" w:type="dxa"/>
              <w:left w:w="108" w:type="dxa"/>
              <w:bottom w:w="57" w:type="dxa"/>
              <w:right w:w="108" w:type="dxa"/>
            </w:tcMar>
            <w:hideMark/>
          </w:tcPr>
          <w:p w14:paraId="44306F78" w14:textId="77777777" w:rsidR="002A409D" w:rsidRDefault="001348F3">
            <w:pPr>
              <w:spacing w:after="120"/>
              <w:rPr>
                <w:color w:val="000000"/>
              </w:rPr>
            </w:pPr>
            <w:r>
              <w:rPr>
                <w:b/>
                <w:bCs/>
                <w:color w:val="000000"/>
              </w:rPr>
              <w:t>Special categories of personal data</w:t>
            </w:r>
          </w:p>
        </w:tc>
        <w:tc>
          <w:tcPr>
            <w:tcW w:w="5812" w:type="dxa"/>
            <w:tcBorders>
              <w:top w:val="single" w:sz="4" w:space="0" w:color="B9B9B9"/>
              <w:left w:val="single" w:sz="4" w:space="0" w:color="B9B9B9"/>
              <w:bottom w:val="single" w:sz="4" w:space="0" w:color="B9B9B9"/>
            </w:tcBorders>
            <w:tcMar>
              <w:top w:w="57" w:type="dxa"/>
              <w:left w:w="108" w:type="dxa"/>
              <w:bottom w:w="57" w:type="dxa"/>
              <w:right w:w="108" w:type="dxa"/>
            </w:tcMar>
            <w:hideMark/>
          </w:tcPr>
          <w:p w14:paraId="11311C13" w14:textId="77777777" w:rsidR="002A409D" w:rsidRDefault="001348F3">
            <w:pPr>
              <w:keepLines/>
              <w:spacing w:after="60"/>
              <w:rPr>
                <w:color w:val="000000"/>
              </w:rPr>
            </w:pPr>
            <w:r>
              <w:rPr>
                <w:color w:val="000000"/>
              </w:rPr>
              <w:t>Personal data which is more sensitive and so needs more protection, including information about an individual’s:</w:t>
            </w:r>
          </w:p>
          <w:p w14:paraId="240EB156" w14:textId="77777777" w:rsidR="002A409D" w:rsidRDefault="001348F3">
            <w:pPr>
              <w:numPr>
                <w:ilvl w:val="0"/>
                <w:numId w:val="3"/>
              </w:numPr>
              <w:spacing w:after="120"/>
              <w:ind w:left="340" w:hanging="261"/>
              <w:rPr>
                <w:rFonts w:ascii="Times New Roman" w:eastAsia="Times New Roman" w:hAnsi="Times New Roman" w:cs="Times New Roman"/>
                <w:color w:val="000000"/>
              </w:rPr>
            </w:pPr>
            <w:r>
              <w:rPr>
                <w:color w:val="000000"/>
              </w:rPr>
              <w:t>Racial or ethnic origin</w:t>
            </w:r>
          </w:p>
          <w:p w14:paraId="62B5FF11" w14:textId="77777777" w:rsidR="002A409D" w:rsidRDefault="001348F3">
            <w:pPr>
              <w:numPr>
                <w:ilvl w:val="0"/>
                <w:numId w:val="3"/>
              </w:numPr>
              <w:spacing w:after="120"/>
              <w:ind w:left="340" w:hanging="261"/>
              <w:rPr>
                <w:rFonts w:ascii="Times New Roman" w:eastAsia="Times New Roman" w:hAnsi="Times New Roman" w:cs="Times New Roman"/>
                <w:color w:val="000000"/>
              </w:rPr>
            </w:pPr>
            <w:r>
              <w:rPr>
                <w:color w:val="000000"/>
              </w:rPr>
              <w:t>Political opinions</w:t>
            </w:r>
          </w:p>
          <w:p w14:paraId="7B070C4F" w14:textId="77777777" w:rsidR="002A409D" w:rsidRDefault="001348F3">
            <w:pPr>
              <w:numPr>
                <w:ilvl w:val="0"/>
                <w:numId w:val="3"/>
              </w:numPr>
              <w:spacing w:after="120"/>
              <w:ind w:left="340" w:hanging="261"/>
              <w:rPr>
                <w:rFonts w:ascii="Times New Roman" w:eastAsia="Times New Roman" w:hAnsi="Times New Roman" w:cs="Times New Roman"/>
                <w:color w:val="000000"/>
              </w:rPr>
            </w:pPr>
            <w:r>
              <w:rPr>
                <w:color w:val="000000"/>
              </w:rPr>
              <w:t>Religious or philosophical beliefs</w:t>
            </w:r>
          </w:p>
          <w:p w14:paraId="58702A6F" w14:textId="77777777" w:rsidR="002A409D" w:rsidRDefault="001348F3">
            <w:pPr>
              <w:numPr>
                <w:ilvl w:val="0"/>
                <w:numId w:val="3"/>
              </w:numPr>
              <w:spacing w:after="120"/>
              <w:ind w:left="340" w:hanging="261"/>
              <w:rPr>
                <w:rFonts w:ascii="Times New Roman" w:eastAsia="Times New Roman" w:hAnsi="Times New Roman" w:cs="Times New Roman"/>
                <w:color w:val="000000"/>
              </w:rPr>
            </w:pPr>
            <w:r>
              <w:rPr>
                <w:color w:val="000000"/>
              </w:rPr>
              <w:t>Trade union membership</w:t>
            </w:r>
          </w:p>
          <w:p w14:paraId="6218C85A" w14:textId="77777777" w:rsidR="002A409D" w:rsidRDefault="001348F3">
            <w:pPr>
              <w:numPr>
                <w:ilvl w:val="0"/>
                <w:numId w:val="3"/>
              </w:numPr>
              <w:spacing w:after="120"/>
              <w:ind w:left="340" w:hanging="261"/>
              <w:rPr>
                <w:rFonts w:ascii="Times New Roman" w:eastAsia="Times New Roman" w:hAnsi="Times New Roman" w:cs="Times New Roman"/>
                <w:color w:val="000000"/>
              </w:rPr>
            </w:pPr>
            <w:r>
              <w:rPr>
                <w:color w:val="000000"/>
              </w:rPr>
              <w:t>Genetics</w:t>
            </w:r>
          </w:p>
          <w:p w14:paraId="6BCB1157" w14:textId="77777777" w:rsidR="002A409D" w:rsidRDefault="001348F3">
            <w:pPr>
              <w:numPr>
                <w:ilvl w:val="0"/>
                <w:numId w:val="3"/>
              </w:numPr>
              <w:spacing w:after="120"/>
              <w:ind w:left="340" w:hanging="261"/>
              <w:rPr>
                <w:rFonts w:ascii="Times New Roman" w:eastAsia="Times New Roman" w:hAnsi="Times New Roman" w:cs="Times New Roman"/>
                <w:color w:val="000000"/>
              </w:rPr>
            </w:pPr>
            <w:r>
              <w:rPr>
                <w:color w:val="000000"/>
              </w:rPr>
              <w:t>Biometrics (such as fingerprints, retina and iris patterns), where used for identification purposes</w:t>
            </w:r>
          </w:p>
          <w:p w14:paraId="68651EFA" w14:textId="77777777" w:rsidR="002A409D" w:rsidRDefault="001348F3">
            <w:pPr>
              <w:numPr>
                <w:ilvl w:val="0"/>
                <w:numId w:val="3"/>
              </w:numPr>
              <w:spacing w:after="120"/>
              <w:ind w:left="340" w:hanging="261"/>
              <w:rPr>
                <w:rFonts w:ascii="Times New Roman" w:eastAsia="Times New Roman" w:hAnsi="Times New Roman" w:cs="Times New Roman"/>
                <w:color w:val="000000"/>
              </w:rPr>
            </w:pPr>
            <w:r>
              <w:rPr>
                <w:color w:val="000000"/>
              </w:rPr>
              <w:t>Health – physical or mental</w:t>
            </w:r>
          </w:p>
          <w:p w14:paraId="0A625E13" w14:textId="77777777" w:rsidR="002A409D" w:rsidRDefault="001348F3">
            <w:pPr>
              <w:numPr>
                <w:ilvl w:val="0"/>
                <w:numId w:val="3"/>
              </w:numPr>
              <w:spacing w:after="120"/>
              <w:ind w:left="340" w:hanging="261"/>
              <w:rPr>
                <w:rFonts w:ascii="Times New Roman" w:eastAsia="Times New Roman" w:hAnsi="Times New Roman" w:cs="Times New Roman"/>
                <w:color w:val="000000"/>
              </w:rPr>
            </w:pPr>
            <w:r>
              <w:rPr>
                <w:color w:val="000000"/>
              </w:rPr>
              <w:t>Sex life or sexual orientation</w:t>
            </w:r>
          </w:p>
        </w:tc>
      </w:tr>
      <w:tr w:rsidR="002A409D" w14:paraId="5AAE8E24" w14:textId="77777777">
        <w:trPr>
          <w:cantSplit/>
        </w:trPr>
        <w:tc>
          <w:tcPr>
            <w:tcW w:w="3686" w:type="dxa"/>
            <w:tcBorders>
              <w:top w:val="single" w:sz="4" w:space="0" w:color="B9B9B9"/>
              <w:bottom w:val="single" w:sz="4" w:space="0" w:color="B9B9B9"/>
              <w:right w:val="single" w:sz="4" w:space="0" w:color="B9B9B9"/>
            </w:tcBorders>
            <w:tcMar>
              <w:top w:w="57" w:type="dxa"/>
              <w:left w:w="108" w:type="dxa"/>
              <w:bottom w:w="57" w:type="dxa"/>
              <w:right w:w="108" w:type="dxa"/>
            </w:tcMar>
            <w:hideMark/>
          </w:tcPr>
          <w:p w14:paraId="2910CF0E" w14:textId="77777777" w:rsidR="002A409D" w:rsidRDefault="001348F3">
            <w:pPr>
              <w:spacing w:after="120"/>
              <w:rPr>
                <w:color w:val="000000"/>
              </w:rPr>
            </w:pPr>
            <w:r>
              <w:rPr>
                <w:b/>
                <w:bCs/>
                <w:color w:val="000000"/>
              </w:rPr>
              <w:t xml:space="preserve">Processing </w:t>
            </w:r>
          </w:p>
        </w:tc>
        <w:tc>
          <w:tcPr>
            <w:tcW w:w="5812" w:type="dxa"/>
            <w:tcBorders>
              <w:top w:val="single" w:sz="4" w:space="0" w:color="B9B9B9"/>
              <w:left w:val="single" w:sz="4" w:space="0" w:color="B9B9B9"/>
              <w:bottom w:val="single" w:sz="4" w:space="0" w:color="B9B9B9"/>
            </w:tcBorders>
            <w:tcMar>
              <w:top w:w="57" w:type="dxa"/>
              <w:left w:w="108" w:type="dxa"/>
              <w:bottom w:w="57" w:type="dxa"/>
              <w:right w:w="108" w:type="dxa"/>
            </w:tcMar>
            <w:hideMark/>
          </w:tcPr>
          <w:p w14:paraId="04E41FA3" w14:textId="7450967E" w:rsidR="002A409D" w:rsidRDefault="001348F3">
            <w:pPr>
              <w:keepLines/>
              <w:spacing w:after="60"/>
              <w:rPr>
                <w:color w:val="000000"/>
              </w:rPr>
            </w:pPr>
            <w:r>
              <w:rPr>
                <w:color w:val="000000"/>
              </w:rPr>
              <w:t>Any</w:t>
            </w:r>
            <w:r w:rsidR="00253B7A">
              <w:rPr>
                <w:color w:val="000000"/>
              </w:rPr>
              <w:t xml:space="preserve"> activity that involves the use of </w:t>
            </w:r>
            <w:r>
              <w:rPr>
                <w:color w:val="000000"/>
              </w:rPr>
              <w:t>personal data, such as collecting, recording, organising, structuring, storing, adapting, altering, retrieving, using, disseminating, erasing or destroying.</w:t>
            </w:r>
          </w:p>
          <w:p w14:paraId="3E9E51A2" w14:textId="5EE4F1DA" w:rsidR="002A409D" w:rsidRDefault="001348F3">
            <w:pPr>
              <w:keepLines/>
              <w:spacing w:after="60"/>
              <w:rPr>
                <w:color w:val="000000"/>
              </w:rPr>
            </w:pPr>
            <w:r>
              <w:rPr>
                <w:color w:val="000000"/>
              </w:rPr>
              <w:t>Processing can be automated or manual</w:t>
            </w:r>
            <w:r w:rsidR="00AF0BDB">
              <w:rPr>
                <w:color w:val="000000"/>
              </w:rPr>
              <w:t>,</w:t>
            </w:r>
            <w:r w:rsidR="00253B7A">
              <w:rPr>
                <w:color w:val="000000"/>
              </w:rPr>
              <w:t xml:space="preserve"> and also includes transmitting or transferring personal data to third parties</w:t>
            </w:r>
            <w:r w:rsidR="00AF0BDB">
              <w:rPr>
                <w:color w:val="000000"/>
              </w:rPr>
              <w:t>.</w:t>
            </w:r>
          </w:p>
        </w:tc>
      </w:tr>
      <w:tr w:rsidR="002A409D" w14:paraId="22F5295A" w14:textId="77777777">
        <w:trPr>
          <w:cantSplit/>
        </w:trPr>
        <w:tc>
          <w:tcPr>
            <w:tcW w:w="3686" w:type="dxa"/>
            <w:tcBorders>
              <w:top w:val="single" w:sz="4" w:space="0" w:color="B9B9B9"/>
              <w:bottom w:val="single" w:sz="4" w:space="0" w:color="B9B9B9"/>
              <w:right w:val="single" w:sz="4" w:space="0" w:color="B9B9B9"/>
            </w:tcBorders>
            <w:tcMar>
              <w:top w:w="57" w:type="dxa"/>
              <w:left w:w="108" w:type="dxa"/>
              <w:bottom w:w="57" w:type="dxa"/>
              <w:right w:w="108" w:type="dxa"/>
            </w:tcMar>
            <w:hideMark/>
          </w:tcPr>
          <w:p w14:paraId="758FD032" w14:textId="77777777" w:rsidR="002A409D" w:rsidRDefault="001348F3">
            <w:pPr>
              <w:spacing w:after="120"/>
              <w:rPr>
                <w:color w:val="000000"/>
              </w:rPr>
            </w:pPr>
            <w:r>
              <w:rPr>
                <w:b/>
                <w:bCs/>
                <w:color w:val="000000"/>
              </w:rPr>
              <w:t>Data subject</w:t>
            </w:r>
          </w:p>
        </w:tc>
        <w:tc>
          <w:tcPr>
            <w:tcW w:w="5812" w:type="dxa"/>
            <w:tcBorders>
              <w:top w:val="single" w:sz="4" w:space="0" w:color="B9B9B9"/>
              <w:left w:val="single" w:sz="4" w:space="0" w:color="B9B9B9"/>
              <w:bottom w:val="single" w:sz="4" w:space="0" w:color="B9B9B9"/>
            </w:tcBorders>
            <w:tcMar>
              <w:top w:w="57" w:type="dxa"/>
              <w:left w:w="108" w:type="dxa"/>
              <w:bottom w:w="57" w:type="dxa"/>
              <w:right w:w="108" w:type="dxa"/>
            </w:tcMar>
            <w:hideMark/>
          </w:tcPr>
          <w:p w14:paraId="2932F531" w14:textId="77777777" w:rsidR="002A409D" w:rsidRDefault="001348F3">
            <w:pPr>
              <w:keepLines/>
              <w:spacing w:after="60"/>
              <w:rPr>
                <w:color w:val="000000"/>
              </w:rPr>
            </w:pPr>
            <w:r>
              <w:rPr>
                <w:color w:val="000000"/>
              </w:rPr>
              <w:t>The identified or identifiable individual whose personal data is held or processed.</w:t>
            </w:r>
          </w:p>
        </w:tc>
      </w:tr>
      <w:tr w:rsidR="002A409D" w14:paraId="68BC7FA8" w14:textId="77777777">
        <w:trPr>
          <w:cantSplit/>
        </w:trPr>
        <w:tc>
          <w:tcPr>
            <w:tcW w:w="3686" w:type="dxa"/>
            <w:tcBorders>
              <w:top w:val="single" w:sz="4" w:space="0" w:color="B9B9B9"/>
              <w:bottom w:val="single" w:sz="4" w:space="0" w:color="B9B9B9"/>
              <w:right w:val="single" w:sz="4" w:space="0" w:color="B9B9B9"/>
            </w:tcBorders>
            <w:tcMar>
              <w:top w:w="57" w:type="dxa"/>
              <w:left w:w="108" w:type="dxa"/>
              <w:bottom w:w="57" w:type="dxa"/>
              <w:right w:w="108" w:type="dxa"/>
            </w:tcMar>
            <w:hideMark/>
          </w:tcPr>
          <w:p w14:paraId="32401F4A" w14:textId="77777777" w:rsidR="002A409D" w:rsidRDefault="001348F3">
            <w:pPr>
              <w:spacing w:after="120"/>
              <w:rPr>
                <w:color w:val="000000"/>
              </w:rPr>
            </w:pPr>
            <w:r>
              <w:rPr>
                <w:b/>
                <w:bCs/>
                <w:color w:val="000000"/>
              </w:rPr>
              <w:t>Data controller</w:t>
            </w:r>
          </w:p>
        </w:tc>
        <w:tc>
          <w:tcPr>
            <w:tcW w:w="5812" w:type="dxa"/>
            <w:tcBorders>
              <w:top w:val="single" w:sz="4" w:space="0" w:color="B9B9B9"/>
              <w:left w:val="single" w:sz="4" w:space="0" w:color="B9B9B9"/>
              <w:bottom w:val="single" w:sz="4" w:space="0" w:color="B9B9B9"/>
            </w:tcBorders>
            <w:tcMar>
              <w:top w:w="57" w:type="dxa"/>
              <w:left w:w="108" w:type="dxa"/>
              <w:bottom w:w="57" w:type="dxa"/>
              <w:right w:w="108" w:type="dxa"/>
            </w:tcMar>
            <w:hideMark/>
          </w:tcPr>
          <w:p w14:paraId="60FD1932" w14:textId="51B35AD0" w:rsidR="002A409D" w:rsidRDefault="001348F3">
            <w:pPr>
              <w:keepLines/>
              <w:spacing w:after="60"/>
              <w:rPr>
                <w:color w:val="000000"/>
              </w:rPr>
            </w:pPr>
            <w:r>
              <w:rPr>
                <w:color w:val="000000"/>
              </w:rPr>
              <w:t>A person or organisation that determines the purposes and the means of processing personal data.</w:t>
            </w:r>
            <w:r w:rsidR="00253B7A">
              <w:rPr>
                <w:color w:val="000000"/>
              </w:rPr>
              <w:t xml:space="preserve"> The data controller is responsible for establishing practices and policies in line with the UK GDPR. </w:t>
            </w:r>
          </w:p>
        </w:tc>
      </w:tr>
      <w:tr w:rsidR="002A409D" w14:paraId="3011271C" w14:textId="77777777">
        <w:trPr>
          <w:cantSplit/>
        </w:trPr>
        <w:tc>
          <w:tcPr>
            <w:tcW w:w="3686" w:type="dxa"/>
            <w:tcBorders>
              <w:top w:val="single" w:sz="4" w:space="0" w:color="B9B9B9"/>
              <w:bottom w:val="single" w:sz="4" w:space="0" w:color="B9B9B9"/>
              <w:right w:val="single" w:sz="4" w:space="0" w:color="B9B9B9"/>
            </w:tcBorders>
            <w:tcMar>
              <w:top w:w="57" w:type="dxa"/>
              <w:left w:w="108" w:type="dxa"/>
              <w:bottom w:w="57" w:type="dxa"/>
              <w:right w:w="108" w:type="dxa"/>
            </w:tcMar>
            <w:hideMark/>
          </w:tcPr>
          <w:p w14:paraId="227A50D6" w14:textId="77777777" w:rsidR="002A409D" w:rsidRDefault="001348F3">
            <w:pPr>
              <w:spacing w:after="120"/>
              <w:rPr>
                <w:color w:val="000000"/>
              </w:rPr>
            </w:pPr>
            <w:r>
              <w:rPr>
                <w:b/>
                <w:bCs/>
                <w:color w:val="000000"/>
              </w:rPr>
              <w:t xml:space="preserve">Data processor </w:t>
            </w:r>
          </w:p>
        </w:tc>
        <w:tc>
          <w:tcPr>
            <w:tcW w:w="5812" w:type="dxa"/>
            <w:tcBorders>
              <w:top w:val="single" w:sz="4" w:space="0" w:color="B9B9B9"/>
              <w:left w:val="single" w:sz="4" w:space="0" w:color="B9B9B9"/>
              <w:bottom w:val="single" w:sz="4" w:space="0" w:color="B9B9B9"/>
            </w:tcBorders>
            <w:tcMar>
              <w:top w:w="57" w:type="dxa"/>
              <w:left w:w="108" w:type="dxa"/>
              <w:bottom w:w="57" w:type="dxa"/>
              <w:right w:w="108" w:type="dxa"/>
            </w:tcMar>
            <w:hideMark/>
          </w:tcPr>
          <w:p w14:paraId="497BDE6F" w14:textId="46E7479E" w:rsidR="002A409D" w:rsidRDefault="001348F3">
            <w:pPr>
              <w:keepLines/>
              <w:spacing w:after="60"/>
              <w:rPr>
                <w:color w:val="000000"/>
              </w:rPr>
            </w:pPr>
            <w:r>
              <w:rPr>
                <w:color w:val="000000"/>
              </w:rPr>
              <w:t>A person or other body, other than an employee of the data controller, who processes personal data on behalf of the data controller.</w:t>
            </w:r>
            <w:r w:rsidR="00D42E29">
              <w:rPr>
                <w:color w:val="000000"/>
              </w:rPr>
              <w:t xml:space="preserve"> A data processor acts only on the instructions of the controller and does not determine the purposes or means of the processing. </w:t>
            </w:r>
          </w:p>
        </w:tc>
      </w:tr>
      <w:tr w:rsidR="002A409D" w14:paraId="237E63CE" w14:textId="77777777">
        <w:trPr>
          <w:cantSplit/>
        </w:trPr>
        <w:tc>
          <w:tcPr>
            <w:tcW w:w="3686" w:type="dxa"/>
            <w:tcBorders>
              <w:top w:val="single" w:sz="4" w:space="0" w:color="B9B9B9"/>
              <w:right w:val="single" w:sz="4" w:space="0" w:color="B9B9B9"/>
            </w:tcBorders>
            <w:tcMar>
              <w:top w:w="57" w:type="dxa"/>
              <w:left w:w="108" w:type="dxa"/>
              <w:bottom w:w="57" w:type="dxa"/>
              <w:right w:w="108" w:type="dxa"/>
            </w:tcMar>
            <w:hideMark/>
          </w:tcPr>
          <w:p w14:paraId="1D162E66" w14:textId="77777777" w:rsidR="002A409D" w:rsidRDefault="001348F3">
            <w:pPr>
              <w:spacing w:after="120"/>
              <w:rPr>
                <w:color w:val="000000"/>
              </w:rPr>
            </w:pPr>
            <w:r>
              <w:rPr>
                <w:b/>
                <w:bCs/>
                <w:color w:val="000000"/>
              </w:rPr>
              <w:lastRenderedPageBreak/>
              <w:t>Personal data breach</w:t>
            </w:r>
          </w:p>
        </w:tc>
        <w:tc>
          <w:tcPr>
            <w:tcW w:w="5812" w:type="dxa"/>
            <w:tcBorders>
              <w:top w:val="single" w:sz="4" w:space="0" w:color="B9B9B9"/>
              <w:left w:val="single" w:sz="4" w:space="0" w:color="B9B9B9"/>
            </w:tcBorders>
            <w:tcMar>
              <w:top w:w="57" w:type="dxa"/>
              <w:left w:w="108" w:type="dxa"/>
              <w:bottom w:w="57" w:type="dxa"/>
              <w:right w:w="108" w:type="dxa"/>
            </w:tcMar>
            <w:hideMark/>
          </w:tcPr>
          <w:p w14:paraId="76FEAEA2" w14:textId="77777777" w:rsidR="002A409D" w:rsidRDefault="001348F3">
            <w:pPr>
              <w:keepLines/>
              <w:spacing w:after="60"/>
              <w:rPr>
                <w:color w:val="000000"/>
              </w:rPr>
            </w:pPr>
            <w:r>
              <w:rPr>
                <w:color w:val="000000"/>
              </w:rPr>
              <w:t>A breach of security leading to the accidental or unlawful destruction, loss, alteration, unauthorised disclosure of, or access to, personal data.</w:t>
            </w:r>
          </w:p>
        </w:tc>
      </w:tr>
    </w:tbl>
    <w:p w14:paraId="42C79F7E" w14:textId="77777777" w:rsidR="002A409D" w:rsidRDefault="002A409D">
      <w:pPr>
        <w:spacing w:after="120"/>
      </w:pPr>
    </w:p>
    <w:p w14:paraId="7F3E6D73" w14:textId="77777777" w:rsidR="002A409D" w:rsidRDefault="001348F3">
      <w:pPr>
        <w:pStyle w:val="Heading1"/>
        <w:keepNext w:val="0"/>
        <w:keepLines w:val="0"/>
        <w:spacing w:before="120" w:after="120"/>
        <w:rPr>
          <w:sz w:val="28"/>
          <w:szCs w:val="28"/>
        </w:rPr>
      </w:pPr>
      <w:bookmarkStart w:id="6" w:name="_Toc98943901"/>
      <w:bookmarkStart w:id="7" w:name="_Toc230871007"/>
      <w:r>
        <w:rPr>
          <w:rFonts w:ascii="Arial" w:eastAsia="Arial" w:hAnsi="Arial" w:cs="Arial"/>
          <w:color w:val="FF1F64"/>
          <w:sz w:val="28"/>
          <w:szCs w:val="28"/>
        </w:rPr>
        <w:t>4. The data controller</w:t>
      </w:r>
      <w:bookmarkEnd w:id="6"/>
      <w:bookmarkEnd w:id="7"/>
    </w:p>
    <w:p w14:paraId="18F9DC53" w14:textId="75C9ED96" w:rsidR="002A409D" w:rsidRDefault="001348F3">
      <w:pPr>
        <w:spacing w:after="120"/>
      </w:pPr>
      <w:r>
        <w:t>Our school processes personal data relating to parents and carers, pupils, staff, governors, visitors and others</w:t>
      </w:r>
      <w:r w:rsidR="00D42E29">
        <w:t xml:space="preserve">. In carrying out these activities, the school acts as </w:t>
      </w:r>
      <w:r>
        <w:t>a data controller.</w:t>
      </w:r>
    </w:p>
    <w:p w14:paraId="44862642" w14:textId="4143BB84" w:rsidR="002A409D" w:rsidRDefault="001348F3">
      <w:pPr>
        <w:spacing w:after="120"/>
      </w:pPr>
      <w:r>
        <w:t xml:space="preserve">The school </w:t>
      </w:r>
      <w:r w:rsidRPr="00FD499F">
        <w:rPr>
          <w:shd w:val="clear" w:color="auto" w:fill="FFFF00"/>
        </w:rPr>
        <w:t>has paid its data protection fee to the ICO</w:t>
      </w:r>
      <w:r w:rsidRPr="00033402">
        <w:t>,</w:t>
      </w:r>
      <w:r>
        <w:t xml:space="preserve"> as legally required. </w:t>
      </w:r>
    </w:p>
    <w:p w14:paraId="69767E1A" w14:textId="77777777" w:rsidR="002A409D" w:rsidRDefault="002A409D">
      <w:pPr>
        <w:spacing w:after="120"/>
      </w:pPr>
    </w:p>
    <w:p w14:paraId="01D09A45" w14:textId="77777777" w:rsidR="002A409D" w:rsidRDefault="001348F3">
      <w:pPr>
        <w:pStyle w:val="Heading1"/>
        <w:keepNext w:val="0"/>
        <w:keepLines w:val="0"/>
        <w:spacing w:before="120" w:after="120"/>
        <w:rPr>
          <w:sz w:val="28"/>
          <w:szCs w:val="28"/>
        </w:rPr>
      </w:pPr>
      <w:bookmarkStart w:id="8" w:name="_Toc98943902"/>
      <w:bookmarkStart w:id="9" w:name="_Toc230871008"/>
      <w:r>
        <w:rPr>
          <w:rFonts w:ascii="Arial" w:eastAsia="Arial" w:hAnsi="Arial" w:cs="Arial"/>
          <w:color w:val="FF1F64"/>
          <w:sz w:val="28"/>
          <w:szCs w:val="28"/>
        </w:rPr>
        <w:t>5. Roles and responsibilities</w:t>
      </w:r>
      <w:bookmarkEnd w:id="8"/>
      <w:bookmarkEnd w:id="9"/>
    </w:p>
    <w:p w14:paraId="3ABAEEFB" w14:textId="77777777" w:rsidR="002A409D" w:rsidRDefault="001348F3">
      <w:pPr>
        <w:spacing w:after="120"/>
      </w:pPr>
      <w:r>
        <w:t xml:space="preserve">This policy applies to </w:t>
      </w:r>
      <w:r>
        <w:rPr>
          <w:b/>
          <w:bCs/>
        </w:rPr>
        <w:t>all staff</w:t>
      </w:r>
      <w:r>
        <w:t xml:space="preserve"> employed by our school, and to external organisations or individuals working on our behalf. Staff who do not comply with this policy may face disciplinary action.</w:t>
      </w:r>
    </w:p>
    <w:p w14:paraId="306EE994" w14:textId="77777777" w:rsidR="002A409D" w:rsidRDefault="001348F3">
      <w:pPr>
        <w:spacing w:before="240" w:after="120"/>
        <w:rPr>
          <w:sz w:val="24"/>
          <w:szCs w:val="24"/>
        </w:rPr>
      </w:pPr>
      <w:r>
        <w:rPr>
          <w:b/>
          <w:bCs/>
          <w:color w:val="12263F"/>
          <w:sz w:val="24"/>
          <w:szCs w:val="24"/>
        </w:rPr>
        <w:t>5.1 Governing board</w:t>
      </w:r>
    </w:p>
    <w:p w14:paraId="2A03ADCE" w14:textId="77777777" w:rsidR="002A409D" w:rsidRDefault="001348F3">
      <w:pPr>
        <w:spacing w:after="120"/>
      </w:pPr>
      <w:r>
        <w:t>The governing board has overall responsibility for ensuring that our school complies with all relevant data protection obligations.</w:t>
      </w:r>
    </w:p>
    <w:p w14:paraId="6A2F85E9" w14:textId="77777777" w:rsidR="002A409D" w:rsidRDefault="001348F3">
      <w:pPr>
        <w:spacing w:before="240" w:after="120"/>
        <w:rPr>
          <w:sz w:val="24"/>
          <w:szCs w:val="24"/>
        </w:rPr>
      </w:pPr>
      <w:r>
        <w:rPr>
          <w:b/>
          <w:bCs/>
          <w:color w:val="12263F"/>
          <w:sz w:val="24"/>
          <w:szCs w:val="24"/>
        </w:rPr>
        <w:t>5.2 Data protection officer (DPO)</w:t>
      </w:r>
    </w:p>
    <w:p w14:paraId="3C311FD3" w14:textId="77777777" w:rsidR="002A409D" w:rsidRDefault="001348F3">
      <w:pPr>
        <w:spacing w:after="120"/>
      </w:pPr>
      <w:r>
        <w:t>The data protection officer (DPO) is responsible for overseeing the implementation of this policy, monitoring our compliance with data protection law, and developing related policies and guidelines where applicable.</w:t>
      </w:r>
    </w:p>
    <w:p w14:paraId="439EB5DF" w14:textId="77777777" w:rsidR="002A409D" w:rsidRDefault="001348F3">
      <w:pPr>
        <w:spacing w:after="120"/>
      </w:pPr>
      <w:r>
        <w:t xml:space="preserve">They will provide an annual report of their activities directly to the governing board and, where relevant, report to the board their advice and recommendations on school data protection issues. </w:t>
      </w:r>
    </w:p>
    <w:p w14:paraId="3AB40C25" w14:textId="77777777" w:rsidR="002A409D" w:rsidRDefault="001348F3">
      <w:pPr>
        <w:spacing w:after="120"/>
      </w:pPr>
      <w:r>
        <w:t>The DPO is also the first point of contact for individuals whose data the school processes, and for the ICO.</w:t>
      </w:r>
    </w:p>
    <w:p w14:paraId="2842C301" w14:textId="77777777" w:rsidR="002A409D" w:rsidRDefault="001348F3">
      <w:pPr>
        <w:spacing w:after="120"/>
      </w:pPr>
      <w:r>
        <w:t>Full details of the DPO’s responsibilities are set out in their job description.</w:t>
      </w:r>
    </w:p>
    <w:p w14:paraId="243FD5DB" w14:textId="742EDADA" w:rsidR="002A409D" w:rsidRDefault="001348F3">
      <w:pPr>
        <w:spacing w:after="120"/>
      </w:pPr>
      <w:r>
        <w:t xml:space="preserve">Our DPO is </w:t>
      </w:r>
      <w:r w:rsidR="00415B17">
        <w:rPr>
          <w:shd w:val="clear" w:color="auto" w:fill="FFFF00"/>
        </w:rPr>
        <w:t>Mr Joe Lee</w:t>
      </w:r>
      <w:r>
        <w:rPr>
          <w:shd w:val="clear" w:color="auto" w:fill="FFFF00"/>
        </w:rPr>
        <w:t xml:space="preserve"> </w:t>
      </w:r>
      <w:r>
        <w:t xml:space="preserve">and is contactable via </w:t>
      </w:r>
      <w:r w:rsidR="004B6504" w:rsidRPr="004B6504">
        <w:rPr>
          <w:shd w:val="clear" w:color="auto" w:fill="FFFF00"/>
        </w:rPr>
        <w:t>joe.lee@ark.me.uk</w:t>
      </w:r>
    </w:p>
    <w:p w14:paraId="1A86E4BB" w14:textId="0C61F26F" w:rsidR="00D42E29" w:rsidRDefault="00D42E29">
      <w:pPr>
        <w:spacing w:after="120"/>
      </w:pPr>
      <w:r>
        <w:rPr>
          <w:shd w:val="clear" w:color="auto" w:fill="FFFF00"/>
        </w:rPr>
        <w:t xml:space="preserve">Please contact the DPO with any questions about the operation of this </w:t>
      </w:r>
      <w:r w:rsidR="00AF0BDB">
        <w:rPr>
          <w:shd w:val="clear" w:color="auto" w:fill="FFFF00"/>
        </w:rPr>
        <w:t>d</w:t>
      </w:r>
      <w:r>
        <w:rPr>
          <w:shd w:val="clear" w:color="auto" w:fill="FFFF00"/>
        </w:rPr>
        <w:t xml:space="preserve">ata </w:t>
      </w:r>
      <w:r w:rsidR="00AF0BDB">
        <w:rPr>
          <w:shd w:val="clear" w:color="auto" w:fill="FFFF00"/>
        </w:rPr>
        <w:t>p</w:t>
      </w:r>
      <w:r>
        <w:rPr>
          <w:shd w:val="clear" w:color="auto" w:fill="FFFF00"/>
        </w:rPr>
        <w:t xml:space="preserve">rotection </w:t>
      </w:r>
      <w:r w:rsidR="00AF0BDB">
        <w:rPr>
          <w:shd w:val="clear" w:color="auto" w:fill="FFFF00"/>
        </w:rPr>
        <w:t>p</w:t>
      </w:r>
      <w:r>
        <w:rPr>
          <w:shd w:val="clear" w:color="auto" w:fill="FFFF00"/>
        </w:rPr>
        <w:t>olicy or the UK GDPR</w:t>
      </w:r>
      <w:r w:rsidR="00AF0BDB">
        <w:rPr>
          <w:shd w:val="clear" w:color="auto" w:fill="FFFF00"/>
        </w:rPr>
        <w:t>,</w:t>
      </w:r>
      <w:r>
        <w:rPr>
          <w:shd w:val="clear" w:color="auto" w:fill="FFFF00"/>
        </w:rPr>
        <w:t xml:space="preserve"> or if you have any concerns that this </w:t>
      </w:r>
      <w:r w:rsidR="00AF0BDB">
        <w:rPr>
          <w:shd w:val="clear" w:color="auto" w:fill="FFFF00"/>
        </w:rPr>
        <w:t>d</w:t>
      </w:r>
      <w:r>
        <w:rPr>
          <w:shd w:val="clear" w:color="auto" w:fill="FFFF00"/>
        </w:rPr>
        <w:t xml:space="preserve">ata </w:t>
      </w:r>
      <w:r w:rsidR="00AF0BDB">
        <w:rPr>
          <w:shd w:val="clear" w:color="auto" w:fill="FFFF00"/>
        </w:rPr>
        <w:t>p</w:t>
      </w:r>
      <w:r>
        <w:rPr>
          <w:shd w:val="clear" w:color="auto" w:fill="FFFF00"/>
        </w:rPr>
        <w:t xml:space="preserve">rotection </w:t>
      </w:r>
      <w:r w:rsidR="00AF0BDB">
        <w:rPr>
          <w:shd w:val="clear" w:color="auto" w:fill="FFFF00"/>
        </w:rPr>
        <w:t>p</w:t>
      </w:r>
      <w:r>
        <w:rPr>
          <w:shd w:val="clear" w:color="auto" w:fill="FFFF00"/>
        </w:rPr>
        <w:t xml:space="preserve">olicy is not being or has not been followed. </w:t>
      </w:r>
    </w:p>
    <w:p w14:paraId="40AE76AC" w14:textId="77777777" w:rsidR="002A409D" w:rsidRDefault="001348F3">
      <w:pPr>
        <w:spacing w:before="240" w:after="120"/>
        <w:rPr>
          <w:sz w:val="24"/>
          <w:szCs w:val="24"/>
        </w:rPr>
      </w:pPr>
      <w:r>
        <w:rPr>
          <w:b/>
          <w:bCs/>
          <w:color w:val="12263F"/>
          <w:sz w:val="24"/>
          <w:szCs w:val="24"/>
        </w:rPr>
        <w:t>5.3 Headteacher</w:t>
      </w:r>
    </w:p>
    <w:p w14:paraId="000B6BF8" w14:textId="77777777" w:rsidR="002A409D" w:rsidRDefault="001348F3">
      <w:pPr>
        <w:spacing w:after="120"/>
      </w:pPr>
      <w:r>
        <w:t>The headteacher acts as the representative of the data controller on a day-to-day basis.</w:t>
      </w:r>
    </w:p>
    <w:p w14:paraId="5139C782" w14:textId="77777777" w:rsidR="002A409D" w:rsidRDefault="001348F3">
      <w:pPr>
        <w:spacing w:before="240" w:after="120"/>
        <w:rPr>
          <w:sz w:val="24"/>
          <w:szCs w:val="24"/>
        </w:rPr>
      </w:pPr>
      <w:r>
        <w:rPr>
          <w:b/>
          <w:bCs/>
          <w:color w:val="12263F"/>
          <w:sz w:val="24"/>
          <w:szCs w:val="24"/>
        </w:rPr>
        <w:t>5.4 All staff</w:t>
      </w:r>
    </w:p>
    <w:p w14:paraId="30A7ABD5" w14:textId="77777777" w:rsidR="002A409D" w:rsidRDefault="001348F3">
      <w:pPr>
        <w:spacing w:after="120"/>
      </w:pPr>
      <w:r>
        <w:t>Staff are responsible for:</w:t>
      </w:r>
    </w:p>
    <w:p w14:paraId="2B77D72F" w14:textId="77777777" w:rsidR="002A409D" w:rsidRDefault="001348F3">
      <w:pPr>
        <w:numPr>
          <w:ilvl w:val="0"/>
          <w:numId w:val="4"/>
        </w:numPr>
        <w:spacing w:after="120"/>
        <w:ind w:left="340" w:hanging="261"/>
        <w:rPr>
          <w:rFonts w:ascii="Times New Roman" w:eastAsia="Times New Roman" w:hAnsi="Times New Roman" w:cs="Times New Roman"/>
        </w:rPr>
      </w:pPr>
      <w:r>
        <w:t>Collecting, storing and processing any personal data in accordance with this policy</w:t>
      </w:r>
    </w:p>
    <w:p w14:paraId="2F86E085" w14:textId="77777777" w:rsidR="002A409D" w:rsidRDefault="001348F3">
      <w:pPr>
        <w:numPr>
          <w:ilvl w:val="0"/>
          <w:numId w:val="4"/>
        </w:numPr>
        <w:spacing w:after="120"/>
        <w:ind w:left="340" w:hanging="261"/>
        <w:rPr>
          <w:rFonts w:ascii="Times New Roman" w:eastAsia="Times New Roman" w:hAnsi="Times New Roman" w:cs="Times New Roman"/>
        </w:rPr>
      </w:pPr>
      <w:r>
        <w:t>Informing the school of any changes to their personal data, such as a change of address</w:t>
      </w:r>
    </w:p>
    <w:p w14:paraId="64601BDE" w14:textId="77777777" w:rsidR="002A409D" w:rsidRDefault="001348F3">
      <w:pPr>
        <w:numPr>
          <w:ilvl w:val="0"/>
          <w:numId w:val="4"/>
        </w:numPr>
        <w:spacing w:after="120"/>
        <w:ind w:left="340" w:hanging="261"/>
        <w:rPr>
          <w:rFonts w:ascii="Times New Roman" w:eastAsia="Times New Roman" w:hAnsi="Times New Roman" w:cs="Times New Roman"/>
        </w:rPr>
      </w:pPr>
      <w:r>
        <w:t xml:space="preserve">Contacting the DPO in the following circumstances: </w:t>
      </w:r>
    </w:p>
    <w:p w14:paraId="5619ED69" w14:textId="77777777" w:rsidR="002A409D" w:rsidRDefault="001348F3">
      <w:pPr>
        <w:numPr>
          <w:ilvl w:val="0"/>
          <w:numId w:val="5"/>
        </w:numPr>
        <w:spacing w:after="120"/>
        <w:ind w:left="907" w:hanging="256"/>
        <w:rPr>
          <w:rFonts w:ascii="Times New Roman" w:eastAsia="Times New Roman" w:hAnsi="Times New Roman" w:cs="Times New Roman"/>
        </w:rPr>
      </w:pPr>
      <w:r>
        <w:t>If they have any questions about the operation of this policy, data protection law, retaining personal data or keeping personal data secure</w:t>
      </w:r>
    </w:p>
    <w:p w14:paraId="3BB5C636" w14:textId="77777777" w:rsidR="002A409D" w:rsidRDefault="001348F3">
      <w:pPr>
        <w:numPr>
          <w:ilvl w:val="0"/>
          <w:numId w:val="5"/>
        </w:numPr>
        <w:spacing w:after="120"/>
        <w:ind w:left="907" w:hanging="256"/>
        <w:rPr>
          <w:rFonts w:ascii="Times New Roman" w:eastAsia="Times New Roman" w:hAnsi="Times New Roman" w:cs="Times New Roman"/>
        </w:rPr>
      </w:pPr>
      <w:r>
        <w:t>If they have any concerns that this policy is not being followed</w:t>
      </w:r>
    </w:p>
    <w:p w14:paraId="4781E321" w14:textId="77777777" w:rsidR="002A409D" w:rsidRDefault="001348F3">
      <w:pPr>
        <w:numPr>
          <w:ilvl w:val="0"/>
          <w:numId w:val="5"/>
        </w:numPr>
        <w:spacing w:after="120"/>
        <w:ind w:left="907" w:hanging="256"/>
        <w:rPr>
          <w:rFonts w:ascii="Times New Roman" w:eastAsia="Times New Roman" w:hAnsi="Times New Roman" w:cs="Times New Roman"/>
        </w:rPr>
      </w:pPr>
      <w:r>
        <w:t>If they are unsure whether or not they have a lawful basis to use personal data in a particular way</w:t>
      </w:r>
    </w:p>
    <w:p w14:paraId="5CF336D6" w14:textId="77777777" w:rsidR="002A409D" w:rsidRDefault="001348F3">
      <w:pPr>
        <w:numPr>
          <w:ilvl w:val="0"/>
          <w:numId w:val="5"/>
        </w:numPr>
        <w:spacing w:after="120"/>
        <w:ind w:left="907" w:hanging="256"/>
        <w:rPr>
          <w:rFonts w:ascii="Times New Roman" w:eastAsia="Times New Roman" w:hAnsi="Times New Roman" w:cs="Times New Roman"/>
        </w:rPr>
      </w:pPr>
      <w:r>
        <w:lastRenderedPageBreak/>
        <w:t>If they need to rely on or capture consent, draft a privacy notice, deal with data protection rights invoked by an individual, or transfer personal data outside the UK</w:t>
      </w:r>
    </w:p>
    <w:p w14:paraId="798BA560" w14:textId="77777777" w:rsidR="002A409D" w:rsidRDefault="001348F3">
      <w:pPr>
        <w:numPr>
          <w:ilvl w:val="0"/>
          <w:numId w:val="5"/>
        </w:numPr>
        <w:spacing w:after="120"/>
        <w:ind w:left="907" w:hanging="256"/>
        <w:rPr>
          <w:rFonts w:ascii="Times New Roman" w:eastAsia="Times New Roman" w:hAnsi="Times New Roman" w:cs="Times New Roman"/>
        </w:rPr>
      </w:pPr>
      <w:r>
        <w:t>If there has been a data breach</w:t>
      </w:r>
    </w:p>
    <w:p w14:paraId="7D545AD1" w14:textId="77777777" w:rsidR="002A409D" w:rsidRDefault="001348F3">
      <w:pPr>
        <w:numPr>
          <w:ilvl w:val="0"/>
          <w:numId w:val="5"/>
        </w:numPr>
        <w:spacing w:after="120"/>
        <w:ind w:left="907" w:hanging="256"/>
        <w:rPr>
          <w:rFonts w:ascii="Times New Roman" w:eastAsia="Times New Roman" w:hAnsi="Times New Roman" w:cs="Times New Roman"/>
        </w:rPr>
      </w:pPr>
      <w:r>
        <w:t>Whenever they are engaging in a new activity that may affect the privacy rights of individuals</w:t>
      </w:r>
    </w:p>
    <w:p w14:paraId="282D0960" w14:textId="77777777" w:rsidR="002A409D" w:rsidRDefault="001348F3">
      <w:pPr>
        <w:numPr>
          <w:ilvl w:val="0"/>
          <w:numId w:val="5"/>
        </w:numPr>
        <w:spacing w:after="120"/>
        <w:ind w:left="907" w:hanging="256"/>
        <w:rPr>
          <w:rFonts w:ascii="Times New Roman" w:eastAsia="Times New Roman" w:hAnsi="Times New Roman" w:cs="Times New Roman"/>
        </w:rPr>
      </w:pPr>
      <w:r>
        <w:t>If they need help with any contracts or sharing personal data with third parties</w:t>
      </w:r>
    </w:p>
    <w:p w14:paraId="62CD6EAE" w14:textId="77777777" w:rsidR="002A409D" w:rsidRDefault="002A409D">
      <w:pPr>
        <w:spacing w:after="120"/>
      </w:pPr>
    </w:p>
    <w:p w14:paraId="7E1BFBFF" w14:textId="77777777" w:rsidR="002A409D" w:rsidRDefault="001348F3">
      <w:pPr>
        <w:pStyle w:val="Heading1"/>
        <w:keepNext w:val="0"/>
        <w:keepLines w:val="0"/>
        <w:spacing w:before="120" w:after="120"/>
        <w:rPr>
          <w:sz w:val="28"/>
          <w:szCs w:val="28"/>
        </w:rPr>
      </w:pPr>
      <w:bookmarkStart w:id="10" w:name="_Toc98943903"/>
      <w:bookmarkStart w:id="11" w:name="_Toc230871009"/>
      <w:r>
        <w:rPr>
          <w:rFonts w:ascii="Arial" w:eastAsia="Arial" w:hAnsi="Arial" w:cs="Arial"/>
          <w:color w:val="FF1F64"/>
          <w:sz w:val="28"/>
          <w:szCs w:val="28"/>
        </w:rPr>
        <w:t>6. Data protection principles</w:t>
      </w:r>
      <w:bookmarkEnd w:id="10"/>
      <w:bookmarkEnd w:id="11"/>
    </w:p>
    <w:p w14:paraId="129F7055" w14:textId="57CA01A0" w:rsidR="002A409D" w:rsidRDefault="00D42E29">
      <w:pPr>
        <w:spacing w:after="120"/>
      </w:pPr>
      <w:r>
        <w:t>We adhere to the principles relating to processing of personal data set out in t</w:t>
      </w:r>
      <w:r w:rsidR="001348F3">
        <w:t>he UK GDPR</w:t>
      </w:r>
      <w:r w:rsidR="00AF0BDB">
        <w:t>,</w:t>
      </w:r>
      <w:r>
        <w:t xml:space="preserve"> which require</w:t>
      </w:r>
      <w:r w:rsidR="00842609">
        <w:t>s</w:t>
      </w:r>
      <w:r>
        <w:t xml:space="preserve"> personal data to be: </w:t>
      </w:r>
    </w:p>
    <w:p w14:paraId="20190640" w14:textId="242F0A89" w:rsidR="002A409D" w:rsidRDefault="001348F3">
      <w:pPr>
        <w:numPr>
          <w:ilvl w:val="0"/>
          <w:numId w:val="6"/>
        </w:numPr>
        <w:spacing w:after="120"/>
        <w:ind w:left="340" w:hanging="261"/>
        <w:rPr>
          <w:rFonts w:ascii="Times New Roman" w:eastAsia="Times New Roman" w:hAnsi="Times New Roman" w:cs="Times New Roman"/>
        </w:rPr>
      </w:pPr>
      <w:r>
        <w:t>Processed lawfully, fairly and in a transparent manner</w:t>
      </w:r>
      <w:r w:rsidR="00D42E29">
        <w:t xml:space="preserve"> (lawfulness, fairness and transparency);</w:t>
      </w:r>
    </w:p>
    <w:p w14:paraId="7B117713" w14:textId="4D87FD7F" w:rsidR="002A409D" w:rsidRDefault="001348F3">
      <w:pPr>
        <w:numPr>
          <w:ilvl w:val="0"/>
          <w:numId w:val="6"/>
        </w:numPr>
        <w:spacing w:after="120"/>
        <w:ind w:left="340" w:hanging="261"/>
        <w:rPr>
          <w:rFonts w:ascii="Times New Roman" w:eastAsia="Times New Roman" w:hAnsi="Times New Roman" w:cs="Times New Roman"/>
        </w:rPr>
      </w:pPr>
      <w:r>
        <w:t>Collected for specified, explicit and legitimate purposes</w:t>
      </w:r>
      <w:r w:rsidR="00D42E29">
        <w:t xml:space="preserve"> (purpose limitation);</w:t>
      </w:r>
    </w:p>
    <w:p w14:paraId="68120C16" w14:textId="59212E65" w:rsidR="002A409D" w:rsidRDefault="001348F3">
      <w:pPr>
        <w:numPr>
          <w:ilvl w:val="0"/>
          <w:numId w:val="6"/>
        </w:numPr>
        <w:spacing w:after="120"/>
        <w:ind w:left="340" w:hanging="261"/>
        <w:rPr>
          <w:rFonts w:ascii="Times New Roman" w:eastAsia="Times New Roman" w:hAnsi="Times New Roman" w:cs="Times New Roman"/>
        </w:rPr>
      </w:pPr>
      <w:r>
        <w:t>Adequate, relevant and limited to what is necessary to fulfil the purposes for which it is processed</w:t>
      </w:r>
      <w:r w:rsidR="00D42E29">
        <w:t xml:space="preserve"> (data minimisation);</w:t>
      </w:r>
    </w:p>
    <w:p w14:paraId="17668F52" w14:textId="093DB2E7" w:rsidR="002A409D" w:rsidRDefault="001348F3">
      <w:pPr>
        <w:numPr>
          <w:ilvl w:val="0"/>
          <w:numId w:val="6"/>
        </w:numPr>
        <w:spacing w:after="120"/>
        <w:ind w:left="340" w:hanging="261"/>
        <w:rPr>
          <w:rFonts w:ascii="Times New Roman" w:eastAsia="Times New Roman" w:hAnsi="Times New Roman" w:cs="Times New Roman"/>
        </w:rPr>
      </w:pPr>
      <w:r>
        <w:t>Accurate and, where necessary, kept up to date</w:t>
      </w:r>
      <w:r w:rsidR="00D42E29">
        <w:t xml:space="preserve"> (accuracy);</w:t>
      </w:r>
    </w:p>
    <w:p w14:paraId="549502C5" w14:textId="33BB3218" w:rsidR="002A409D" w:rsidRDefault="001348F3">
      <w:pPr>
        <w:numPr>
          <w:ilvl w:val="0"/>
          <w:numId w:val="6"/>
        </w:numPr>
        <w:spacing w:after="120"/>
        <w:ind w:left="340" w:hanging="261"/>
        <w:rPr>
          <w:rFonts w:ascii="Times New Roman" w:eastAsia="Times New Roman" w:hAnsi="Times New Roman" w:cs="Times New Roman"/>
        </w:rPr>
      </w:pPr>
      <w:r>
        <w:t>Kept for no longer than is necessary for the purposes for which it is processed</w:t>
      </w:r>
      <w:r w:rsidR="00D42E29">
        <w:t xml:space="preserve"> (storage limitation);</w:t>
      </w:r>
    </w:p>
    <w:p w14:paraId="7398326E" w14:textId="57F8D9C4" w:rsidR="002A409D" w:rsidRPr="00810DDA" w:rsidRDefault="001348F3">
      <w:pPr>
        <w:numPr>
          <w:ilvl w:val="0"/>
          <w:numId w:val="6"/>
        </w:numPr>
        <w:spacing w:after="120"/>
        <w:ind w:left="340" w:hanging="261"/>
        <w:rPr>
          <w:rFonts w:ascii="Times New Roman" w:eastAsia="Times New Roman" w:hAnsi="Times New Roman" w:cs="Times New Roman"/>
        </w:rPr>
      </w:pPr>
      <w:r>
        <w:t>Processed in a way that ensures it is appropriately secure</w:t>
      </w:r>
      <w:r w:rsidR="00D42E29">
        <w:t xml:space="preserve"> (security, integrity and confidentiality);</w:t>
      </w:r>
    </w:p>
    <w:p w14:paraId="613D0628" w14:textId="77777777" w:rsidR="003A2295" w:rsidRDefault="00D42E29" w:rsidP="003A2295">
      <w:pPr>
        <w:numPr>
          <w:ilvl w:val="0"/>
          <w:numId w:val="6"/>
        </w:numPr>
        <w:spacing w:after="120"/>
        <w:ind w:left="340" w:hanging="261"/>
        <w:rPr>
          <w:rFonts w:ascii="Times New Roman" w:eastAsia="Times New Roman" w:hAnsi="Times New Roman" w:cs="Times New Roman"/>
        </w:rPr>
      </w:pPr>
      <w:r>
        <w:t>Not transferred to another country without appropriate safeguards in place (transfer limitation); and</w:t>
      </w:r>
    </w:p>
    <w:p w14:paraId="11B0C2A4" w14:textId="091762FC" w:rsidR="003A2295" w:rsidRPr="003A2295" w:rsidRDefault="003A2295" w:rsidP="003A2295">
      <w:pPr>
        <w:numPr>
          <w:ilvl w:val="0"/>
          <w:numId w:val="6"/>
        </w:numPr>
        <w:spacing w:after="120"/>
        <w:ind w:left="340" w:hanging="261"/>
        <w:rPr>
          <w:rFonts w:ascii="Times New Roman" w:eastAsia="Times New Roman" w:hAnsi="Times New Roman" w:cs="Times New Roman"/>
        </w:rPr>
      </w:pPr>
      <w:r w:rsidRPr="003A2295">
        <w:t>Handled in a way that respects the rights of data subjects and allows them to exercise those rights (data subject rights and requests)</w:t>
      </w:r>
    </w:p>
    <w:p w14:paraId="55D8709A" w14:textId="7CC0F62B" w:rsidR="00D42E29" w:rsidRDefault="00D42E29" w:rsidP="00810DDA">
      <w:pPr>
        <w:spacing w:after="120"/>
        <w:rPr>
          <w:rFonts w:ascii="Times New Roman" w:eastAsia="Times New Roman" w:hAnsi="Times New Roman" w:cs="Times New Roman"/>
        </w:rPr>
      </w:pPr>
      <w:r>
        <w:t>We are responsible for and must be able to demonstrate compliance with the data protection principles listed above (accountability).</w:t>
      </w:r>
    </w:p>
    <w:p w14:paraId="2FB6DFC7" w14:textId="58BB84B6" w:rsidR="00D42E29" w:rsidRDefault="001348F3">
      <w:pPr>
        <w:spacing w:after="120"/>
      </w:pPr>
      <w:r>
        <w:t>This policy sets out how the school aims to comply with these principles.</w:t>
      </w:r>
    </w:p>
    <w:p w14:paraId="3F786F03" w14:textId="77777777" w:rsidR="002A409D" w:rsidRDefault="002A409D">
      <w:pPr>
        <w:spacing w:after="120"/>
      </w:pPr>
    </w:p>
    <w:p w14:paraId="0A479E5C" w14:textId="77777777" w:rsidR="002A409D" w:rsidRDefault="001348F3">
      <w:pPr>
        <w:pStyle w:val="Heading1"/>
        <w:keepNext w:val="0"/>
        <w:keepLines w:val="0"/>
        <w:spacing w:before="120" w:after="120"/>
        <w:rPr>
          <w:sz w:val="28"/>
          <w:szCs w:val="28"/>
        </w:rPr>
      </w:pPr>
      <w:bookmarkStart w:id="12" w:name="_Toc98943904"/>
      <w:bookmarkStart w:id="13" w:name="_Toc230871010"/>
      <w:r>
        <w:rPr>
          <w:rFonts w:ascii="Arial" w:eastAsia="Arial" w:hAnsi="Arial" w:cs="Arial"/>
          <w:color w:val="FF1F64"/>
          <w:sz w:val="28"/>
          <w:szCs w:val="28"/>
        </w:rPr>
        <w:t>7. Collecting personal data</w:t>
      </w:r>
      <w:bookmarkEnd w:id="12"/>
      <w:bookmarkEnd w:id="13"/>
    </w:p>
    <w:p w14:paraId="7892E1D8" w14:textId="77777777" w:rsidR="002A409D" w:rsidRDefault="001348F3">
      <w:pPr>
        <w:spacing w:before="240" w:after="120"/>
        <w:rPr>
          <w:sz w:val="24"/>
          <w:szCs w:val="24"/>
        </w:rPr>
      </w:pPr>
      <w:r>
        <w:rPr>
          <w:b/>
          <w:bCs/>
          <w:color w:val="12263F"/>
          <w:sz w:val="24"/>
          <w:szCs w:val="24"/>
        </w:rPr>
        <w:t>7.1 Lawfulness, fairness and transparency</w:t>
      </w:r>
    </w:p>
    <w:p w14:paraId="35EF250A" w14:textId="77777777" w:rsidR="002A409D" w:rsidRDefault="001348F3">
      <w:pPr>
        <w:spacing w:after="120"/>
      </w:pPr>
      <w:r>
        <w:t>We will only process personal data where we have 1 of 6 ‘lawful bases’ (legal reasons) to do so under data protection law:</w:t>
      </w:r>
    </w:p>
    <w:p w14:paraId="326CB6FE" w14:textId="77777777" w:rsidR="002A409D" w:rsidRDefault="001348F3">
      <w:pPr>
        <w:numPr>
          <w:ilvl w:val="0"/>
          <w:numId w:val="7"/>
        </w:numPr>
        <w:spacing w:after="120"/>
        <w:ind w:left="340" w:hanging="261"/>
        <w:rPr>
          <w:rFonts w:ascii="Times New Roman" w:eastAsia="Times New Roman" w:hAnsi="Times New Roman" w:cs="Times New Roman"/>
        </w:rPr>
      </w:pPr>
      <w:r>
        <w:t xml:space="preserve">The data needs to be processed so that the school can </w:t>
      </w:r>
      <w:r>
        <w:rPr>
          <w:b/>
          <w:bCs/>
        </w:rPr>
        <w:t>fulfil a contract</w:t>
      </w:r>
      <w:r>
        <w:t xml:space="preserve"> with the individual, or the individual has asked the school to take specific steps before entering into a contract</w:t>
      </w:r>
    </w:p>
    <w:p w14:paraId="0FB4F742" w14:textId="77777777" w:rsidR="002A409D" w:rsidRDefault="001348F3">
      <w:pPr>
        <w:numPr>
          <w:ilvl w:val="0"/>
          <w:numId w:val="7"/>
        </w:numPr>
        <w:spacing w:after="120"/>
        <w:ind w:left="340" w:hanging="261"/>
        <w:rPr>
          <w:rFonts w:ascii="Times New Roman" w:eastAsia="Times New Roman" w:hAnsi="Times New Roman" w:cs="Times New Roman"/>
        </w:rPr>
      </w:pPr>
      <w:r>
        <w:t xml:space="preserve">The data needs to be processed so that the school can </w:t>
      </w:r>
      <w:r>
        <w:rPr>
          <w:b/>
          <w:bCs/>
        </w:rPr>
        <w:t>comply with a legal obligation</w:t>
      </w:r>
      <w:r>
        <w:t xml:space="preserve"> </w:t>
      </w:r>
    </w:p>
    <w:p w14:paraId="2C7E4F4F" w14:textId="77777777" w:rsidR="002A409D" w:rsidRDefault="001348F3">
      <w:pPr>
        <w:numPr>
          <w:ilvl w:val="0"/>
          <w:numId w:val="7"/>
        </w:numPr>
        <w:spacing w:after="120"/>
        <w:ind w:left="340" w:hanging="261"/>
        <w:rPr>
          <w:rFonts w:ascii="Times New Roman" w:eastAsia="Times New Roman" w:hAnsi="Times New Roman" w:cs="Times New Roman"/>
        </w:rPr>
      </w:pPr>
      <w:r>
        <w:t xml:space="preserve">The data needs to be processed to ensure the </w:t>
      </w:r>
      <w:r>
        <w:rPr>
          <w:b/>
          <w:bCs/>
        </w:rPr>
        <w:t>vital interests</w:t>
      </w:r>
      <w:r>
        <w:t xml:space="preserve"> of the individual or another person i.e. to protect someone’s life</w:t>
      </w:r>
    </w:p>
    <w:p w14:paraId="04B54340" w14:textId="77777777" w:rsidR="002A409D" w:rsidRDefault="001348F3">
      <w:pPr>
        <w:numPr>
          <w:ilvl w:val="0"/>
          <w:numId w:val="7"/>
        </w:numPr>
        <w:spacing w:after="120"/>
        <w:ind w:left="340" w:hanging="261"/>
        <w:rPr>
          <w:rFonts w:ascii="Times New Roman" w:eastAsia="Times New Roman" w:hAnsi="Times New Roman" w:cs="Times New Roman"/>
        </w:rPr>
      </w:pPr>
      <w:r>
        <w:t xml:space="preserve">The data needs to be processed so that the school, as a public authority, can </w:t>
      </w:r>
      <w:r>
        <w:rPr>
          <w:b/>
          <w:bCs/>
        </w:rPr>
        <w:t>perform a task</w:t>
      </w:r>
      <w:r>
        <w:t xml:space="preserve"> </w:t>
      </w:r>
      <w:r>
        <w:rPr>
          <w:b/>
          <w:bCs/>
        </w:rPr>
        <w:t>in the public interest or exercise its official authority</w:t>
      </w:r>
    </w:p>
    <w:p w14:paraId="38E18E8B" w14:textId="77777777" w:rsidR="002A409D" w:rsidRDefault="001348F3">
      <w:pPr>
        <w:numPr>
          <w:ilvl w:val="0"/>
          <w:numId w:val="7"/>
        </w:numPr>
        <w:spacing w:after="120"/>
        <w:ind w:left="340" w:hanging="261"/>
        <w:rPr>
          <w:rFonts w:ascii="Times New Roman" w:eastAsia="Times New Roman" w:hAnsi="Times New Roman" w:cs="Times New Roman"/>
        </w:rPr>
      </w:pPr>
      <w:r>
        <w:t xml:space="preserve">The data needs to be processed for the </w:t>
      </w:r>
      <w:r>
        <w:rPr>
          <w:b/>
          <w:bCs/>
        </w:rPr>
        <w:t>legitimate interests</w:t>
      </w:r>
      <w:r>
        <w:t xml:space="preserve"> of the school (where the processing is not for any tasks the school performs as a public authority) or a third party, provided the individual’s rights and freedoms are not overridden</w:t>
      </w:r>
    </w:p>
    <w:p w14:paraId="40264F5A" w14:textId="77777777" w:rsidR="002A409D" w:rsidRDefault="001348F3">
      <w:pPr>
        <w:numPr>
          <w:ilvl w:val="0"/>
          <w:numId w:val="7"/>
        </w:numPr>
        <w:spacing w:after="120"/>
        <w:ind w:left="340" w:hanging="261"/>
        <w:rPr>
          <w:rFonts w:ascii="Times New Roman" w:eastAsia="Times New Roman" w:hAnsi="Times New Roman" w:cs="Times New Roman"/>
        </w:rPr>
      </w:pPr>
      <w:r>
        <w:t xml:space="preserve">The individual (or their parent/carer when appropriate in the case of a pupil) has freely given clear </w:t>
      </w:r>
      <w:r>
        <w:rPr>
          <w:b/>
          <w:bCs/>
        </w:rPr>
        <w:t xml:space="preserve">consent </w:t>
      </w:r>
    </w:p>
    <w:p w14:paraId="18BEF5E8" w14:textId="77777777" w:rsidR="002A409D" w:rsidRDefault="001348F3">
      <w:pPr>
        <w:spacing w:after="120"/>
      </w:pPr>
      <w:r>
        <w:lastRenderedPageBreak/>
        <w:t>For special categories of personal data, we will also meet 1 of the special category conditions for processing under data protection law:</w:t>
      </w:r>
    </w:p>
    <w:p w14:paraId="70EC8052" w14:textId="77777777" w:rsidR="002A409D" w:rsidRDefault="001348F3">
      <w:pPr>
        <w:numPr>
          <w:ilvl w:val="0"/>
          <w:numId w:val="8"/>
        </w:numPr>
        <w:spacing w:after="120"/>
        <w:ind w:left="340" w:hanging="261"/>
        <w:rPr>
          <w:rFonts w:ascii="Times New Roman" w:eastAsia="Times New Roman" w:hAnsi="Times New Roman" w:cs="Times New Roman"/>
        </w:rPr>
      </w:pPr>
      <w:r>
        <w:t xml:space="preserve">The individual (or their parent/carer when appropriate in the case of a pupil) has given </w:t>
      </w:r>
      <w:r>
        <w:rPr>
          <w:b/>
          <w:bCs/>
        </w:rPr>
        <w:t>explicit consent</w:t>
      </w:r>
    </w:p>
    <w:p w14:paraId="3C03CF16" w14:textId="77777777" w:rsidR="002A409D" w:rsidRDefault="001348F3">
      <w:pPr>
        <w:numPr>
          <w:ilvl w:val="0"/>
          <w:numId w:val="8"/>
        </w:numPr>
        <w:spacing w:after="120"/>
        <w:ind w:left="340" w:hanging="261"/>
        <w:rPr>
          <w:rFonts w:ascii="Times New Roman" w:eastAsia="Times New Roman" w:hAnsi="Times New Roman" w:cs="Times New Roman"/>
        </w:rPr>
      </w:pPr>
      <w:r>
        <w:t xml:space="preserve">The data needs to be processed to perform or exercise obligations or rights in relation to </w:t>
      </w:r>
      <w:r>
        <w:rPr>
          <w:b/>
          <w:bCs/>
        </w:rPr>
        <w:t>employment, social security or social protection law</w:t>
      </w:r>
    </w:p>
    <w:p w14:paraId="792C5E39" w14:textId="77777777" w:rsidR="002A409D" w:rsidRDefault="001348F3">
      <w:pPr>
        <w:numPr>
          <w:ilvl w:val="0"/>
          <w:numId w:val="8"/>
        </w:numPr>
        <w:spacing w:after="120"/>
        <w:ind w:left="340" w:hanging="261"/>
        <w:rPr>
          <w:rFonts w:ascii="Times New Roman" w:eastAsia="Times New Roman" w:hAnsi="Times New Roman" w:cs="Times New Roman"/>
        </w:rPr>
      </w:pPr>
      <w:r>
        <w:t xml:space="preserve">The data needs to be processed to ensure the </w:t>
      </w:r>
      <w:r>
        <w:rPr>
          <w:b/>
          <w:bCs/>
        </w:rPr>
        <w:t>vital interests</w:t>
      </w:r>
      <w:r>
        <w:t xml:space="preserve"> of the individual or another person, where the individual is physically or legally incapable of giving consent</w:t>
      </w:r>
    </w:p>
    <w:p w14:paraId="3627ABBD" w14:textId="77777777" w:rsidR="002A409D" w:rsidRDefault="001348F3">
      <w:pPr>
        <w:numPr>
          <w:ilvl w:val="0"/>
          <w:numId w:val="8"/>
        </w:numPr>
        <w:spacing w:after="120"/>
        <w:ind w:left="340" w:hanging="261"/>
        <w:rPr>
          <w:rFonts w:ascii="Times New Roman" w:eastAsia="Times New Roman" w:hAnsi="Times New Roman" w:cs="Times New Roman"/>
        </w:rPr>
      </w:pPr>
      <w:r>
        <w:t xml:space="preserve">The data has already been made </w:t>
      </w:r>
      <w:r>
        <w:rPr>
          <w:b/>
          <w:bCs/>
        </w:rPr>
        <w:t>manifestly public</w:t>
      </w:r>
      <w:r>
        <w:t xml:space="preserve"> by the individual</w:t>
      </w:r>
    </w:p>
    <w:p w14:paraId="2AF45564" w14:textId="77777777" w:rsidR="002A409D" w:rsidRDefault="001348F3">
      <w:pPr>
        <w:numPr>
          <w:ilvl w:val="0"/>
          <w:numId w:val="8"/>
        </w:numPr>
        <w:spacing w:after="120"/>
        <w:ind w:left="340" w:hanging="261"/>
        <w:rPr>
          <w:rFonts w:ascii="Times New Roman" w:eastAsia="Times New Roman" w:hAnsi="Times New Roman" w:cs="Times New Roman"/>
        </w:rPr>
      </w:pPr>
      <w:r>
        <w:t xml:space="preserve">The data needs to be processed for the establishment, exercise or defence of </w:t>
      </w:r>
      <w:r>
        <w:rPr>
          <w:b/>
          <w:bCs/>
        </w:rPr>
        <w:t>legal claims</w:t>
      </w:r>
    </w:p>
    <w:p w14:paraId="7A7CAE19" w14:textId="77777777" w:rsidR="002A409D" w:rsidRDefault="001348F3">
      <w:pPr>
        <w:numPr>
          <w:ilvl w:val="0"/>
          <w:numId w:val="8"/>
        </w:numPr>
        <w:spacing w:after="120"/>
        <w:ind w:left="340" w:hanging="261"/>
        <w:rPr>
          <w:rFonts w:ascii="Times New Roman" w:eastAsia="Times New Roman" w:hAnsi="Times New Roman" w:cs="Times New Roman"/>
        </w:rPr>
      </w:pPr>
      <w:r>
        <w:t xml:space="preserve">The data needs to be processed for reasons of </w:t>
      </w:r>
      <w:r>
        <w:rPr>
          <w:b/>
          <w:bCs/>
        </w:rPr>
        <w:t>substantial public interest</w:t>
      </w:r>
      <w:r>
        <w:t xml:space="preserve"> as defined in legislation</w:t>
      </w:r>
    </w:p>
    <w:p w14:paraId="1C2FEDF2" w14:textId="77777777" w:rsidR="002A409D" w:rsidRDefault="001348F3">
      <w:pPr>
        <w:numPr>
          <w:ilvl w:val="0"/>
          <w:numId w:val="8"/>
        </w:numPr>
        <w:spacing w:after="120"/>
        <w:ind w:left="340" w:hanging="261"/>
        <w:rPr>
          <w:rFonts w:ascii="Times New Roman" w:eastAsia="Times New Roman" w:hAnsi="Times New Roman" w:cs="Times New Roman"/>
        </w:rPr>
      </w:pPr>
      <w:r>
        <w:t xml:space="preserve">The data needs to be processed for </w:t>
      </w:r>
      <w:r>
        <w:rPr>
          <w:b/>
          <w:bCs/>
        </w:rPr>
        <w:t>health or social care purposes</w:t>
      </w:r>
      <w:r>
        <w:t>, and the processing is done by, or under the direction of, a health or social work professional or by any other person obliged to confidentiality under law</w:t>
      </w:r>
    </w:p>
    <w:p w14:paraId="75C80FF0" w14:textId="77777777" w:rsidR="002A409D" w:rsidRDefault="001348F3">
      <w:pPr>
        <w:numPr>
          <w:ilvl w:val="0"/>
          <w:numId w:val="8"/>
        </w:numPr>
        <w:spacing w:after="120"/>
        <w:ind w:left="340" w:hanging="261"/>
        <w:rPr>
          <w:rFonts w:ascii="Times New Roman" w:eastAsia="Times New Roman" w:hAnsi="Times New Roman" w:cs="Times New Roman"/>
        </w:rPr>
      </w:pPr>
      <w:r>
        <w:t xml:space="preserve">The data needs to be processed for </w:t>
      </w:r>
      <w:r>
        <w:rPr>
          <w:b/>
          <w:bCs/>
        </w:rPr>
        <w:t>public health reasons</w:t>
      </w:r>
      <w:r>
        <w:t>, and the processing is done by, or under the direction of, a health professional or by any other person obliged to confidentiality under law</w:t>
      </w:r>
    </w:p>
    <w:p w14:paraId="17185EC7" w14:textId="77777777" w:rsidR="002A409D" w:rsidRDefault="001348F3">
      <w:pPr>
        <w:numPr>
          <w:ilvl w:val="0"/>
          <w:numId w:val="8"/>
        </w:numPr>
        <w:spacing w:after="120"/>
        <w:ind w:left="340" w:hanging="261"/>
        <w:rPr>
          <w:rFonts w:ascii="Times New Roman" w:eastAsia="Times New Roman" w:hAnsi="Times New Roman" w:cs="Times New Roman"/>
        </w:rPr>
      </w:pPr>
      <w:r>
        <w:t xml:space="preserve">The data needs to be processed for </w:t>
      </w:r>
      <w:r>
        <w:rPr>
          <w:b/>
          <w:bCs/>
        </w:rPr>
        <w:t>archiving purposes</w:t>
      </w:r>
      <w:r>
        <w:t>, scientific or historical research purposes, or statistical purposes, and the processing is in the public interest</w:t>
      </w:r>
    </w:p>
    <w:p w14:paraId="1CF8C40C" w14:textId="77777777" w:rsidR="002A409D" w:rsidRDefault="001348F3">
      <w:pPr>
        <w:spacing w:after="120"/>
      </w:pPr>
      <w:r>
        <w:t>For criminal offence data, we will meet both a lawful basis and a condition set out under data protection law. Conditions include:</w:t>
      </w:r>
    </w:p>
    <w:p w14:paraId="0E85CC57" w14:textId="77777777" w:rsidR="002A409D" w:rsidRDefault="001348F3">
      <w:pPr>
        <w:numPr>
          <w:ilvl w:val="0"/>
          <w:numId w:val="9"/>
        </w:numPr>
        <w:spacing w:after="120"/>
        <w:ind w:left="340" w:hanging="261"/>
        <w:rPr>
          <w:rFonts w:ascii="Times New Roman" w:eastAsia="Times New Roman" w:hAnsi="Times New Roman" w:cs="Times New Roman"/>
        </w:rPr>
      </w:pPr>
      <w:r>
        <w:t xml:space="preserve">The individual (or their parent/carer when appropriate in the case of a pupil) has given </w:t>
      </w:r>
      <w:r>
        <w:rPr>
          <w:b/>
          <w:bCs/>
        </w:rPr>
        <w:t>consent</w:t>
      </w:r>
    </w:p>
    <w:p w14:paraId="3DFCE020" w14:textId="77777777" w:rsidR="002A409D" w:rsidRDefault="001348F3">
      <w:pPr>
        <w:numPr>
          <w:ilvl w:val="0"/>
          <w:numId w:val="9"/>
        </w:numPr>
        <w:spacing w:after="120"/>
        <w:ind w:left="340" w:hanging="261"/>
        <w:rPr>
          <w:rFonts w:ascii="Times New Roman" w:eastAsia="Times New Roman" w:hAnsi="Times New Roman" w:cs="Times New Roman"/>
        </w:rPr>
      </w:pPr>
      <w:r>
        <w:t xml:space="preserve">The data needs to be processed to ensure the </w:t>
      </w:r>
      <w:r>
        <w:rPr>
          <w:b/>
          <w:bCs/>
        </w:rPr>
        <w:t>vital interests</w:t>
      </w:r>
      <w:r>
        <w:t xml:space="preserve"> of the individual or another person, where the individual is physically or legally incapable of giving consent</w:t>
      </w:r>
    </w:p>
    <w:p w14:paraId="292F0025" w14:textId="77777777" w:rsidR="002A409D" w:rsidRDefault="001348F3">
      <w:pPr>
        <w:numPr>
          <w:ilvl w:val="0"/>
          <w:numId w:val="9"/>
        </w:numPr>
        <w:spacing w:after="120"/>
        <w:ind w:left="340" w:hanging="261"/>
        <w:rPr>
          <w:rFonts w:ascii="Times New Roman" w:eastAsia="Times New Roman" w:hAnsi="Times New Roman" w:cs="Times New Roman"/>
        </w:rPr>
      </w:pPr>
      <w:r>
        <w:t xml:space="preserve">The data has already been made </w:t>
      </w:r>
      <w:r>
        <w:rPr>
          <w:b/>
          <w:bCs/>
        </w:rPr>
        <w:t>manifestly public</w:t>
      </w:r>
      <w:r>
        <w:t xml:space="preserve"> by the individual</w:t>
      </w:r>
    </w:p>
    <w:p w14:paraId="0B256117" w14:textId="77777777" w:rsidR="002A409D" w:rsidRDefault="001348F3">
      <w:pPr>
        <w:numPr>
          <w:ilvl w:val="0"/>
          <w:numId w:val="9"/>
        </w:numPr>
        <w:spacing w:after="120"/>
        <w:ind w:left="340" w:hanging="261"/>
        <w:rPr>
          <w:rFonts w:ascii="Times New Roman" w:eastAsia="Times New Roman" w:hAnsi="Times New Roman" w:cs="Times New Roman"/>
        </w:rPr>
      </w:pPr>
      <w:r>
        <w:t xml:space="preserve">The data needs to be processed for or in connection with legal proceedings, to obtain legal advice, or for the establishment, exercise or defence of </w:t>
      </w:r>
      <w:r>
        <w:rPr>
          <w:b/>
          <w:bCs/>
        </w:rPr>
        <w:t>legal rights</w:t>
      </w:r>
    </w:p>
    <w:p w14:paraId="340A5412" w14:textId="77777777" w:rsidR="002A409D" w:rsidRDefault="001348F3">
      <w:pPr>
        <w:numPr>
          <w:ilvl w:val="0"/>
          <w:numId w:val="9"/>
        </w:numPr>
        <w:spacing w:after="120"/>
        <w:ind w:left="340" w:hanging="261"/>
        <w:rPr>
          <w:rFonts w:ascii="Times New Roman" w:eastAsia="Times New Roman" w:hAnsi="Times New Roman" w:cs="Times New Roman"/>
        </w:rPr>
      </w:pPr>
      <w:r>
        <w:t xml:space="preserve">The data needs to be processed for reasons of </w:t>
      </w:r>
      <w:r>
        <w:rPr>
          <w:b/>
          <w:bCs/>
        </w:rPr>
        <w:t>substantial public interest</w:t>
      </w:r>
      <w:r>
        <w:t xml:space="preserve"> as defined in legislation</w:t>
      </w:r>
    </w:p>
    <w:p w14:paraId="0B481088" w14:textId="77777777" w:rsidR="002A409D" w:rsidRDefault="001348F3">
      <w:pPr>
        <w:spacing w:after="120"/>
      </w:pPr>
      <w:r>
        <w:t>Whenever we first collect personal data directly from individuals, we will provide them with the relevant information required by data protection law.</w:t>
      </w:r>
    </w:p>
    <w:p w14:paraId="66AEEAA6" w14:textId="77777777" w:rsidR="002A409D" w:rsidRDefault="001348F3">
      <w:pPr>
        <w:spacing w:after="120"/>
      </w:pPr>
      <w:r>
        <w:t>We will always consider the fairness of our data processing. We will ensure we do not handle personal data in ways that individuals would not reasonably expect, or use personal data in ways which have unjustified adverse effects on them.</w:t>
      </w:r>
    </w:p>
    <w:p w14:paraId="5F6CD9D0" w14:textId="77777777" w:rsidR="002A409D" w:rsidRDefault="001348F3">
      <w:pPr>
        <w:spacing w:before="240" w:after="120"/>
        <w:rPr>
          <w:sz w:val="24"/>
          <w:szCs w:val="24"/>
        </w:rPr>
      </w:pPr>
      <w:r>
        <w:rPr>
          <w:b/>
          <w:bCs/>
          <w:color w:val="12263F"/>
          <w:sz w:val="24"/>
          <w:szCs w:val="24"/>
        </w:rPr>
        <w:t>7.2 Limitation, minimisation and accuracy</w:t>
      </w:r>
    </w:p>
    <w:p w14:paraId="6DECF5E6" w14:textId="77777777" w:rsidR="002A409D" w:rsidRDefault="001348F3">
      <w:pPr>
        <w:spacing w:after="120"/>
      </w:pPr>
      <w:r>
        <w:t>We will only collect personal data for specified, explicit and legitimate reasons. We will explain these reasons to the individuals when we first collect their data.</w:t>
      </w:r>
    </w:p>
    <w:p w14:paraId="36A263A1" w14:textId="77777777" w:rsidR="002A409D" w:rsidRDefault="001348F3">
      <w:pPr>
        <w:spacing w:after="120"/>
      </w:pPr>
      <w:r>
        <w:t>If we want to use personal data for reasons other than those given when we first obtained it, we will inform the individuals concerned before we do so, and seek consent where necessary.</w:t>
      </w:r>
    </w:p>
    <w:p w14:paraId="0ED4E0B2" w14:textId="77777777" w:rsidR="002A409D" w:rsidRDefault="001348F3">
      <w:pPr>
        <w:spacing w:after="120"/>
      </w:pPr>
      <w:r>
        <w:t>Staff must only process personal data where it is necessary in order to do their jobs.</w:t>
      </w:r>
    </w:p>
    <w:p w14:paraId="17BCD1E7" w14:textId="77777777" w:rsidR="002A409D" w:rsidRDefault="001348F3">
      <w:pPr>
        <w:spacing w:after="120"/>
      </w:pPr>
      <w:r>
        <w:t>We will keep data accurate and, where necessary, up to date. Inaccurate data will be rectified or erased when appropriate.</w:t>
      </w:r>
    </w:p>
    <w:p w14:paraId="41CD381A" w14:textId="77777777" w:rsidR="002A409D" w:rsidRDefault="001348F3">
      <w:pPr>
        <w:spacing w:after="120"/>
      </w:pPr>
      <w:r>
        <w:t>In addition, when staff no longer need the personal data they hold, they must ensure it is deleted or anonymised. This will be done in accordance with the school’s record retention schedule.</w:t>
      </w:r>
    </w:p>
    <w:p w14:paraId="78EE0539" w14:textId="77777777" w:rsidR="002A409D" w:rsidRDefault="002A409D">
      <w:pPr>
        <w:spacing w:after="120"/>
      </w:pPr>
    </w:p>
    <w:p w14:paraId="5E4B5C5B" w14:textId="77777777" w:rsidR="002A409D" w:rsidRDefault="001348F3">
      <w:pPr>
        <w:pStyle w:val="Heading1"/>
        <w:keepNext w:val="0"/>
        <w:keepLines w:val="0"/>
        <w:spacing w:before="120" w:after="120"/>
        <w:rPr>
          <w:sz w:val="28"/>
          <w:szCs w:val="28"/>
        </w:rPr>
      </w:pPr>
      <w:bookmarkStart w:id="14" w:name="_Toc98943905"/>
      <w:bookmarkStart w:id="15" w:name="_Toc230871011"/>
      <w:r>
        <w:rPr>
          <w:rFonts w:ascii="Arial" w:eastAsia="Arial" w:hAnsi="Arial" w:cs="Arial"/>
          <w:color w:val="FF1F64"/>
          <w:sz w:val="28"/>
          <w:szCs w:val="28"/>
        </w:rPr>
        <w:lastRenderedPageBreak/>
        <w:t>8. Sharing personal data</w:t>
      </w:r>
      <w:bookmarkEnd w:id="14"/>
      <w:bookmarkEnd w:id="15"/>
    </w:p>
    <w:p w14:paraId="0419BDFA" w14:textId="77777777" w:rsidR="003D0090" w:rsidRDefault="003D0090">
      <w:pPr>
        <w:spacing w:after="120"/>
      </w:pPr>
      <w:r>
        <w:t xml:space="preserve">Generally, we are not allowed to share personal data with third parties unless certain safeguards and contractual arrangements have been put in place. </w:t>
      </w:r>
    </w:p>
    <w:p w14:paraId="0C230A9E" w14:textId="2CF9D0FD" w:rsidR="002A409D" w:rsidRDefault="003D0090">
      <w:pPr>
        <w:spacing w:after="120"/>
      </w:pPr>
      <w:r>
        <w:t xml:space="preserve">There will be certain </w:t>
      </w:r>
      <w:r w:rsidR="001348F3">
        <w:t>circumstances where we may be required to</w:t>
      </w:r>
      <w:r>
        <w:t xml:space="preserve"> share personal data</w:t>
      </w:r>
      <w:r w:rsidR="001348F3">
        <w:t>. These include, but are not limited to, situations where:</w:t>
      </w:r>
    </w:p>
    <w:p w14:paraId="375B1708" w14:textId="77777777" w:rsidR="002A409D" w:rsidRDefault="001348F3">
      <w:pPr>
        <w:numPr>
          <w:ilvl w:val="0"/>
          <w:numId w:val="10"/>
        </w:numPr>
        <w:spacing w:after="120"/>
        <w:ind w:left="340" w:hanging="261"/>
        <w:rPr>
          <w:rFonts w:ascii="Times New Roman" w:eastAsia="Times New Roman" w:hAnsi="Times New Roman" w:cs="Times New Roman"/>
        </w:rPr>
      </w:pPr>
      <w:r>
        <w:t>There is an issue with a pupil, or a parent or carer that puts the safety of our staff at risk</w:t>
      </w:r>
    </w:p>
    <w:p w14:paraId="3C8F5A42" w14:textId="77777777" w:rsidR="002A409D" w:rsidRDefault="001348F3">
      <w:pPr>
        <w:numPr>
          <w:ilvl w:val="0"/>
          <w:numId w:val="10"/>
        </w:numPr>
        <w:spacing w:after="120"/>
        <w:ind w:left="340" w:hanging="261"/>
        <w:rPr>
          <w:rFonts w:ascii="Times New Roman" w:eastAsia="Times New Roman" w:hAnsi="Times New Roman" w:cs="Times New Roman"/>
        </w:rPr>
      </w:pPr>
      <w:r>
        <w:t>We need to liaise with other agencies – we will seek consent as necessary before doing this</w:t>
      </w:r>
    </w:p>
    <w:p w14:paraId="62867356" w14:textId="77777777" w:rsidR="002A409D" w:rsidRDefault="001348F3">
      <w:pPr>
        <w:numPr>
          <w:ilvl w:val="0"/>
          <w:numId w:val="10"/>
        </w:numPr>
        <w:spacing w:after="120"/>
        <w:ind w:left="340" w:hanging="261"/>
        <w:rPr>
          <w:rFonts w:ascii="Times New Roman" w:eastAsia="Times New Roman" w:hAnsi="Times New Roman" w:cs="Times New Roman"/>
        </w:rPr>
      </w:pPr>
      <w:r>
        <w:t>Our suppliers or contractors need data to enable us to provide services to our staff and pupils – for example, IT companies. When doing this, we will:</w:t>
      </w:r>
    </w:p>
    <w:p w14:paraId="5B039085" w14:textId="77777777" w:rsidR="002A409D" w:rsidRDefault="001348F3">
      <w:pPr>
        <w:numPr>
          <w:ilvl w:val="0"/>
          <w:numId w:val="11"/>
        </w:numPr>
        <w:spacing w:after="120"/>
        <w:ind w:left="907" w:hanging="256"/>
        <w:rPr>
          <w:rFonts w:ascii="Times New Roman" w:eastAsia="Times New Roman" w:hAnsi="Times New Roman" w:cs="Times New Roman"/>
        </w:rPr>
      </w:pPr>
      <w:bookmarkStart w:id="16" w:name="_Hlk67322540"/>
      <w:r>
        <w:t>Only appoint suppliers or contractors that can provide sufficient guarantees that they comply with UK data protection law</w:t>
      </w:r>
    </w:p>
    <w:bookmarkEnd w:id="16"/>
    <w:p w14:paraId="32CC15D5" w14:textId="77777777" w:rsidR="002A409D" w:rsidRDefault="001348F3">
      <w:pPr>
        <w:numPr>
          <w:ilvl w:val="0"/>
          <w:numId w:val="11"/>
        </w:numPr>
        <w:spacing w:after="120"/>
        <w:ind w:left="907" w:hanging="256"/>
        <w:rPr>
          <w:rFonts w:ascii="Times New Roman" w:eastAsia="Times New Roman" w:hAnsi="Times New Roman" w:cs="Times New Roman"/>
        </w:rPr>
      </w:pPr>
      <w:r>
        <w:t>Establish a contract with the supplier or contractor to ensure the fair and lawful processing of any personal data we share</w:t>
      </w:r>
    </w:p>
    <w:p w14:paraId="5A6E6C36" w14:textId="77777777" w:rsidR="002A409D" w:rsidRDefault="001348F3">
      <w:pPr>
        <w:numPr>
          <w:ilvl w:val="0"/>
          <w:numId w:val="11"/>
        </w:numPr>
        <w:spacing w:after="120"/>
        <w:ind w:left="907" w:hanging="256"/>
        <w:rPr>
          <w:rFonts w:ascii="Times New Roman" w:eastAsia="Times New Roman" w:hAnsi="Times New Roman" w:cs="Times New Roman"/>
        </w:rPr>
      </w:pPr>
      <w:r>
        <w:t>Only share data that the supplier or contractor needs to carry out their service</w:t>
      </w:r>
    </w:p>
    <w:p w14:paraId="593A39AB" w14:textId="77777777" w:rsidR="002A409D" w:rsidRDefault="001348F3">
      <w:pPr>
        <w:spacing w:after="120"/>
      </w:pPr>
      <w:r>
        <w:t>We will also share personal data with law enforcement and government bodies where we are legally required to do so.</w:t>
      </w:r>
    </w:p>
    <w:p w14:paraId="29C33E19" w14:textId="77777777" w:rsidR="002A409D" w:rsidRDefault="001348F3">
      <w:pPr>
        <w:spacing w:after="120"/>
      </w:pPr>
      <w:r>
        <w:t>We may also share personal data with emergency services and local authorities to help them to respond to an emergency situation that affects any of our pupils or staff.</w:t>
      </w:r>
    </w:p>
    <w:p w14:paraId="42320AEA" w14:textId="77777777" w:rsidR="002A409D" w:rsidRDefault="001348F3">
      <w:pPr>
        <w:spacing w:after="120"/>
      </w:pPr>
      <w:r>
        <w:t>Where we transfer personal data internationally, we will do so in accordance with UK data protection law.</w:t>
      </w:r>
    </w:p>
    <w:p w14:paraId="14D997F0" w14:textId="77777777" w:rsidR="002A409D" w:rsidRDefault="002A409D">
      <w:pPr>
        <w:spacing w:after="120"/>
      </w:pPr>
    </w:p>
    <w:p w14:paraId="7AA69F5C" w14:textId="77777777" w:rsidR="002A409D" w:rsidRDefault="001348F3">
      <w:pPr>
        <w:pStyle w:val="Heading1"/>
        <w:keepNext w:val="0"/>
        <w:keepLines w:val="0"/>
        <w:spacing w:before="120" w:after="120"/>
        <w:rPr>
          <w:sz w:val="28"/>
          <w:szCs w:val="28"/>
        </w:rPr>
      </w:pPr>
      <w:bookmarkStart w:id="17" w:name="_Toc98943906"/>
      <w:bookmarkStart w:id="18" w:name="_Toc230871012"/>
      <w:r>
        <w:rPr>
          <w:rFonts w:ascii="Arial" w:eastAsia="Arial" w:hAnsi="Arial" w:cs="Arial"/>
          <w:color w:val="FF1F64"/>
          <w:sz w:val="28"/>
          <w:szCs w:val="28"/>
        </w:rPr>
        <w:t>9. Subject access requests and other rights of individuals</w:t>
      </w:r>
      <w:bookmarkEnd w:id="17"/>
      <w:bookmarkEnd w:id="18"/>
    </w:p>
    <w:p w14:paraId="653C9012" w14:textId="6A05059A" w:rsidR="002A409D" w:rsidRDefault="001348F3">
      <w:pPr>
        <w:spacing w:before="240" w:after="120"/>
        <w:rPr>
          <w:sz w:val="24"/>
          <w:szCs w:val="24"/>
        </w:rPr>
      </w:pPr>
      <w:r>
        <w:rPr>
          <w:b/>
          <w:bCs/>
          <w:color w:val="12263F"/>
          <w:sz w:val="24"/>
          <w:szCs w:val="24"/>
        </w:rPr>
        <w:t>9.1 Subject access requests</w:t>
      </w:r>
      <w:r w:rsidR="00E7615E">
        <w:rPr>
          <w:b/>
          <w:bCs/>
          <w:color w:val="12263F"/>
          <w:sz w:val="24"/>
          <w:szCs w:val="24"/>
        </w:rPr>
        <w:t xml:space="preserve"> (SARs)</w:t>
      </w:r>
    </w:p>
    <w:p w14:paraId="5F6FE1EC" w14:textId="1995E948" w:rsidR="002A409D" w:rsidRDefault="001348F3">
      <w:pPr>
        <w:spacing w:after="120"/>
      </w:pPr>
      <w:r>
        <w:t>By law</w:t>
      </w:r>
      <w:r w:rsidR="00E7615E">
        <w:t>,</w:t>
      </w:r>
      <w:r>
        <w:t xml:space="preserve"> individuals have a right to make a ‘subject access request’ </w:t>
      </w:r>
      <w:r w:rsidR="00E7615E">
        <w:t xml:space="preserve">(SAR) </w:t>
      </w:r>
      <w:r>
        <w:t>to gain access to personal information that the school holds about them. This includes:</w:t>
      </w:r>
    </w:p>
    <w:p w14:paraId="623AFD57" w14:textId="77777777" w:rsidR="002A409D" w:rsidRDefault="001348F3">
      <w:pPr>
        <w:numPr>
          <w:ilvl w:val="0"/>
          <w:numId w:val="12"/>
        </w:numPr>
        <w:spacing w:after="120"/>
        <w:ind w:left="340" w:hanging="261"/>
        <w:rPr>
          <w:rFonts w:ascii="Times New Roman" w:eastAsia="Times New Roman" w:hAnsi="Times New Roman" w:cs="Times New Roman"/>
        </w:rPr>
      </w:pPr>
      <w:r>
        <w:t>Confirmation that their personal data is being processed</w:t>
      </w:r>
    </w:p>
    <w:p w14:paraId="0C15CDF2" w14:textId="77777777" w:rsidR="002A409D" w:rsidRDefault="001348F3">
      <w:pPr>
        <w:numPr>
          <w:ilvl w:val="0"/>
          <w:numId w:val="12"/>
        </w:numPr>
        <w:spacing w:after="120"/>
        <w:ind w:left="340" w:hanging="261"/>
        <w:rPr>
          <w:rFonts w:ascii="Times New Roman" w:eastAsia="Times New Roman" w:hAnsi="Times New Roman" w:cs="Times New Roman"/>
        </w:rPr>
      </w:pPr>
      <w:r>
        <w:t>Access to a copy of the data</w:t>
      </w:r>
    </w:p>
    <w:p w14:paraId="3B8A8080" w14:textId="77777777" w:rsidR="002A409D" w:rsidRDefault="001348F3">
      <w:pPr>
        <w:numPr>
          <w:ilvl w:val="0"/>
          <w:numId w:val="12"/>
        </w:numPr>
        <w:spacing w:after="120"/>
        <w:ind w:left="340" w:hanging="261"/>
        <w:rPr>
          <w:rFonts w:ascii="Times New Roman" w:eastAsia="Times New Roman" w:hAnsi="Times New Roman" w:cs="Times New Roman"/>
        </w:rPr>
      </w:pPr>
      <w:r>
        <w:t>The purposes of the data processing</w:t>
      </w:r>
    </w:p>
    <w:p w14:paraId="4B708232" w14:textId="77777777" w:rsidR="002A409D" w:rsidRDefault="001348F3">
      <w:pPr>
        <w:numPr>
          <w:ilvl w:val="0"/>
          <w:numId w:val="12"/>
        </w:numPr>
        <w:spacing w:after="120"/>
        <w:ind w:left="340" w:hanging="261"/>
        <w:rPr>
          <w:rFonts w:ascii="Times New Roman" w:eastAsia="Times New Roman" w:hAnsi="Times New Roman" w:cs="Times New Roman"/>
        </w:rPr>
      </w:pPr>
      <w:r>
        <w:t>The categories of personal data concerned</w:t>
      </w:r>
    </w:p>
    <w:p w14:paraId="363F8DE2" w14:textId="77777777" w:rsidR="002A409D" w:rsidRDefault="001348F3">
      <w:pPr>
        <w:numPr>
          <w:ilvl w:val="0"/>
          <w:numId w:val="12"/>
        </w:numPr>
        <w:spacing w:after="120"/>
        <w:ind w:left="340" w:hanging="261"/>
        <w:rPr>
          <w:rFonts w:ascii="Times New Roman" w:eastAsia="Times New Roman" w:hAnsi="Times New Roman" w:cs="Times New Roman"/>
        </w:rPr>
      </w:pPr>
      <w:r>
        <w:t>Who the data has been, or will be, shared with</w:t>
      </w:r>
    </w:p>
    <w:p w14:paraId="3F32E926" w14:textId="77777777" w:rsidR="002A409D" w:rsidRDefault="001348F3">
      <w:pPr>
        <w:numPr>
          <w:ilvl w:val="0"/>
          <w:numId w:val="12"/>
        </w:numPr>
        <w:spacing w:after="120"/>
        <w:ind w:left="340" w:hanging="261"/>
        <w:rPr>
          <w:rFonts w:ascii="Times New Roman" w:eastAsia="Times New Roman" w:hAnsi="Times New Roman" w:cs="Times New Roman"/>
        </w:rPr>
      </w:pPr>
      <w:r>
        <w:t>How long the data will be stored for or, if this isn’t possible, the criteria used to determine this period</w:t>
      </w:r>
    </w:p>
    <w:p w14:paraId="1F272CAD" w14:textId="77777777" w:rsidR="002A409D" w:rsidRDefault="001348F3">
      <w:pPr>
        <w:numPr>
          <w:ilvl w:val="0"/>
          <w:numId w:val="12"/>
        </w:numPr>
        <w:spacing w:after="120"/>
        <w:ind w:left="340" w:hanging="261"/>
        <w:rPr>
          <w:rFonts w:ascii="Times New Roman" w:eastAsia="Times New Roman" w:hAnsi="Times New Roman" w:cs="Times New Roman"/>
        </w:rPr>
      </w:pPr>
      <w:r>
        <w:t>Where relevant, the existence of the right to request rectification, erasure or restriction, or to object to such processing</w:t>
      </w:r>
    </w:p>
    <w:p w14:paraId="3CE9A278" w14:textId="77777777" w:rsidR="002A409D" w:rsidRDefault="001348F3">
      <w:pPr>
        <w:numPr>
          <w:ilvl w:val="0"/>
          <w:numId w:val="12"/>
        </w:numPr>
        <w:spacing w:after="120"/>
        <w:ind w:left="340" w:hanging="261"/>
        <w:rPr>
          <w:rFonts w:ascii="Times New Roman" w:eastAsia="Times New Roman" w:hAnsi="Times New Roman" w:cs="Times New Roman"/>
        </w:rPr>
      </w:pPr>
      <w:r>
        <w:t>The right to lodge a complaint with the ICO or another supervisory authority</w:t>
      </w:r>
    </w:p>
    <w:p w14:paraId="6A0AA338" w14:textId="77777777" w:rsidR="002A409D" w:rsidRDefault="001348F3">
      <w:pPr>
        <w:numPr>
          <w:ilvl w:val="0"/>
          <w:numId w:val="12"/>
        </w:numPr>
        <w:spacing w:after="120"/>
        <w:ind w:left="340" w:hanging="261"/>
        <w:rPr>
          <w:rFonts w:ascii="Times New Roman" w:eastAsia="Times New Roman" w:hAnsi="Times New Roman" w:cs="Times New Roman"/>
        </w:rPr>
      </w:pPr>
      <w:r>
        <w:t>The source of the data, if not the individual</w:t>
      </w:r>
    </w:p>
    <w:p w14:paraId="35247C14" w14:textId="77777777" w:rsidR="002A409D" w:rsidRDefault="001348F3">
      <w:pPr>
        <w:numPr>
          <w:ilvl w:val="0"/>
          <w:numId w:val="12"/>
        </w:numPr>
        <w:spacing w:after="120"/>
        <w:ind w:left="340" w:hanging="261"/>
        <w:rPr>
          <w:rFonts w:ascii="Times New Roman" w:eastAsia="Times New Roman" w:hAnsi="Times New Roman" w:cs="Times New Roman"/>
        </w:rPr>
      </w:pPr>
      <w:r>
        <w:t>Whether any automated decision-making is being applied to their data, and what the significance and consequences of this might be for the individual</w:t>
      </w:r>
    </w:p>
    <w:p w14:paraId="53B8D1D9" w14:textId="77777777" w:rsidR="002A409D" w:rsidRDefault="001348F3">
      <w:pPr>
        <w:numPr>
          <w:ilvl w:val="0"/>
          <w:numId w:val="12"/>
        </w:numPr>
        <w:spacing w:after="120"/>
        <w:ind w:left="340" w:hanging="261"/>
        <w:rPr>
          <w:rFonts w:ascii="Times New Roman" w:eastAsia="Times New Roman" w:hAnsi="Times New Roman" w:cs="Times New Roman"/>
        </w:rPr>
      </w:pPr>
      <w:r>
        <w:t>The safeguards provided if the data is being transferred internationally</w:t>
      </w:r>
    </w:p>
    <w:p w14:paraId="74574FB7" w14:textId="77777777" w:rsidR="002A409D" w:rsidRDefault="001348F3">
      <w:pPr>
        <w:spacing w:after="120"/>
      </w:pPr>
      <w:r>
        <w:t>Subject access requests can be submitted in any form, but we may be able to respond to requests more quickly if they are made in writing and include:</w:t>
      </w:r>
    </w:p>
    <w:p w14:paraId="549A102C" w14:textId="77777777" w:rsidR="002A409D" w:rsidRDefault="001348F3">
      <w:pPr>
        <w:numPr>
          <w:ilvl w:val="0"/>
          <w:numId w:val="13"/>
        </w:numPr>
        <w:spacing w:after="120"/>
        <w:ind w:left="340" w:hanging="261"/>
        <w:rPr>
          <w:rFonts w:ascii="Times New Roman" w:eastAsia="Times New Roman" w:hAnsi="Times New Roman" w:cs="Times New Roman"/>
        </w:rPr>
      </w:pPr>
      <w:r>
        <w:t>The name of individual</w:t>
      </w:r>
    </w:p>
    <w:p w14:paraId="356B4904" w14:textId="77777777" w:rsidR="002A409D" w:rsidRDefault="001348F3">
      <w:pPr>
        <w:numPr>
          <w:ilvl w:val="0"/>
          <w:numId w:val="13"/>
        </w:numPr>
        <w:spacing w:after="120"/>
        <w:ind w:left="340" w:hanging="261"/>
        <w:rPr>
          <w:rFonts w:ascii="Times New Roman" w:eastAsia="Times New Roman" w:hAnsi="Times New Roman" w:cs="Times New Roman"/>
        </w:rPr>
      </w:pPr>
      <w:r>
        <w:lastRenderedPageBreak/>
        <w:t>Correspondence address</w:t>
      </w:r>
    </w:p>
    <w:p w14:paraId="6FDD00E8" w14:textId="77777777" w:rsidR="002A409D" w:rsidRDefault="001348F3">
      <w:pPr>
        <w:numPr>
          <w:ilvl w:val="0"/>
          <w:numId w:val="13"/>
        </w:numPr>
        <w:spacing w:after="120"/>
        <w:ind w:left="340" w:hanging="261"/>
        <w:rPr>
          <w:rFonts w:ascii="Times New Roman" w:eastAsia="Times New Roman" w:hAnsi="Times New Roman" w:cs="Times New Roman"/>
        </w:rPr>
      </w:pPr>
      <w:r>
        <w:t>Contact number and email address</w:t>
      </w:r>
    </w:p>
    <w:p w14:paraId="0C78B80D" w14:textId="77777777" w:rsidR="002A409D" w:rsidRDefault="001348F3">
      <w:pPr>
        <w:numPr>
          <w:ilvl w:val="0"/>
          <w:numId w:val="13"/>
        </w:numPr>
        <w:spacing w:after="120"/>
        <w:ind w:left="340" w:hanging="261"/>
        <w:rPr>
          <w:rFonts w:ascii="Times New Roman" w:eastAsia="Times New Roman" w:hAnsi="Times New Roman" w:cs="Times New Roman"/>
        </w:rPr>
      </w:pPr>
      <w:r>
        <w:t>Details of the information requested</w:t>
      </w:r>
    </w:p>
    <w:p w14:paraId="0E397044" w14:textId="77777777" w:rsidR="002A409D" w:rsidRDefault="001348F3">
      <w:pPr>
        <w:spacing w:after="120"/>
      </w:pPr>
      <w:r>
        <w:t>If staff receive a subject access request in any form, they must immediately forward it to the DPO.</w:t>
      </w:r>
    </w:p>
    <w:p w14:paraId="4C949441" w14:textId="77777777" w:rsidR="002A409D" w:rsidRDefault="001348F3">
      <w:pPr>
        <w:spacing w:before="240" w:after="120"/>
        <w:rPr>
          <w:sz w:val="24"/>
          <w:szCs w:val="24"/>
        </w:rPr>
      </w:pPr>
      <w:r>
        <w:rPr>
          <w:b/>
          <w:bCs/>
          <w:color w:val="12263F"/>
          <w:sz w:val="24"/>
          <w:szCs w:val="24"/>
        </w:rPr>
        <w:t>9.2 Children and subject access requests</w:t>
      </w:r>
    </w:p>
    <w:p w14:paraId="7B085A40" w14:textId="77777777" w:rsidR="002A409D" w:rsidRDefault="001348F3">
      <w:pPr>
        <w:spacing w:after="120"/>
      </w:pPr>
      <w:r>
        <w:t>Personal data about a child belongs to that child, and not the child's parents or carers. For a parent or carer to make a subject access request with respect to their child, the child must either be unable to understand their rights and the implications of a subject access request, or have given their consent.</w:t>
      </w:r>
    </w:p>
    <w:p w14:paraId="360E60DA" w14:textId="77777777" w:rsidR="002A409D" w:rsidRDefault="001348F3">
      <w:pPr>
        <w:spacing w:after="120"/>
      </w:pPr>
      <w:r>
        <w:t>Children below the age of 12 are generally not regarded to be mature enough to understand their rights and the implications of a subject access request. Therefore, most subject access requests from parents or carers of pupils at our school may be granted without the express permission of the pupil. This is not a rule, and a pupil’s ability to understand their rights will always be judged on a case-by-case basis.</w:t>
      </w:r>
    </w:p>
    <w:p w14:paraId="044E414D" w14:textId="77777777" w:rsidR="002A409D" w:rsidRDefault="001348F3">
      <w:pPr>
        <w:spacing w:before="240" w:after="120"/>
        <w:rPr>
          <w:sz w:val="24"/>
          <w:szCs w:val="24"/>
        </w:rPr>
      </w:pPr>
      <w:r>
        <w:rPr>
          <w:b/>
          <w:bCs/>
          <w:color w:val="12263F"/>
          <w:sz w:val="24"/>
          <w:szCs w:val="24"/>
        </w:rPr>
        <w:t>9.3 Responding to subject access requests</w:t>
      </w:r>
    </w:p>
    <w:p w14:paraId="492BE2D7" w14:textId="77777777" w:rsidR="002A409D" w:rsidRDefault="001348F3">
      <w:pPr>
        <w:spacing w:after="120"/>
      </w:pPr>
      <w:r>
        <w:t xml:space="preserve">When responding to requests, we: </w:t>
      </w:r>
    </w:p>
    <w:p w14:paraId="33AA30F7" w14:textId="77777777" w:rsidR="002A409D" w:rsidRDefault="001348F3">
      <w:pPr>
        <w:numPr>
          <w:ilvl w:val="0"/>
          <w:numId w:val="14"/>
        </w:numPr>
        <w:spacing w:after="120"/>
        <w:ind w:left="340" w:hanging="261"/>
        <w:rPr>
          <w:rFonts w:ascii="Times New Roman" w:eastAsia="Times New Roman" w:hAnsi="Times New Roman" w:cs="Times New Roman"/>
        </w:rPr>
      </w:pPr>
      <w:r>
        <w:t>May ask the individual to provide 2 forms of identification</w:t>
      </w:r>
    </w:p>
    <w:p w14:paraId="23254BEC" w14:textId="77777777" w:rsidR="002A409D" w:rsidRDefault="001348F3">
      <w:pPr>
        <w:numPr>
          <w:ilvl w:val="0"/>
          <w:numId w:val="14"/>
        </w:numPr>
        <w:spacing w:after="120"/>
        <w:ind w:left="340" w:hanging="261"/>
        <w:rPr>
          <w:rFonts w:ascii="Times New Roman" w:eastAsia="Times New Roman" w:hAnsi="Times New Roman" w:cs="Times New Roman"/>
        </w:rPr>
      </w:pPr>
      <w:r>
        <w:t xml:space="preserve">May contact the individual via phone to confirm the request was made </w:t>
      </w:r>
    </w:p>
    <w:p w14:paraId="68DE6E8E" w14:textId="77777777" w:rsidR="002A409D" w:rsidRDefault="001348F3">
      <w:pPr>
        <w:numPr>
          <w:ilvl w:val="0"/>
          <w:numId w:val="14"/>
        </w:numPr>
        <w:spacing w:after="120"/>
        <w:ind w:left="340" w:hanging="261"/>
        <w:rPr>
          <w:rFonts w:ascii="Times New Roman" w:eastAsia="Times New Roman" w:hAnsi="Times New Roman" w:cs="Times New Roman"/>
        </w:rPr>
      </w:pPr>
      <w:r>
        <w:t>Will respond without delay and within 1 month of receipt of the request (or receipt of the additional information needed to confirm identity, where relevant)</w:t>
      </w:r>
    </w:p>
    <w:p w14:paraId="384424EA" w14:textId="77777777" w:rsidR="002A409D" w:rsidRDefault="001348F3">
      <w:pPr>
        <w:numPr>
          <w:ilvl w:val="0"/>
          <w:numId w:val="14"/>
        </w:numPr>
        <w:spacing w:after="120"/>
        <w:ind w:left="340" w:hanging="261"/>
        <w:rPr>
          <w:rFonts w:ascii="Times New Roman" w:eastAsia="Times New Roman" w:hAnsi="Times New Roman" w:cs="Times New Roman"/>
        </w:rPr>
      </w:pPr>
      <w:r>
        <w:t>Will provide the information free of charge</w:t>
      </w:r>
    </w:p>
    <w:p w14:paraId="2948EAFE" w14:textId="77777777" w:rsidR="002A409D" w:rsidRDefault="001348F3">
      <w:pPr>
        <w:numPr>
          <w:ilvl w:val="0"/>
          <w:numId w:val="14"/>
        </w:numPr>
        <w:spacing w:after="120"/>
        <w:ind w:left="340" w:hanging="261"/>
        <w:rPr>
          <w:rFonts w:ascii="Times New Roman" w:eastAsia="Times New Roman" w:hAnsi="Times New Roman" w:cs="Times New Roman"/>
        </w:rPr>
      </w:pPr>
      <w:r>
        <w:t>May tell the individual we will comply within 3 months of receipt of the request, where a request is complex or numerous. We will inform the individual of this within 1 month, and explain why the extension is necessary (these timeframes continue to apply when the school is closed during holidays)</w:t>
      </w:r>
    </w:p>
    <w:p w14:paraId="6D6BDEC6" w14:textId="77777777" w:rsidR="002A409D" w:rsidRDefault="001348F3">
      <w:pPr>
        <w:spacing w:after="120"/>
      </w:pPr>
      <w:r>
        <w:t>We may not disclose information for a variety of reasons, such as if it:</w:t>
      </w:r>
    </w:p>
    <w:p w14:paraId="5E4E3D3A" w14:textId="77777777" w:rsidR="002A409D" w:rsidRDefault="001348F3">
      <w:pPr>
        <w:numPr>
          <w:ilvl w:val="0"/>
          <w:numId w:val="15"/>
        </w:numPr>
        <w:spacing w:after="120"/>
        <w:ind w:left="340" w:hanging="261"/>
        <w:rPr>
          <w:rFonts w:ascii="Times New Roman" w:eastAsia="Times New Roman" w:hAnsi="Times New Roman" w:cs="Times New Roman"/>
        </w:rPr>
      </w:pPr>
      <w:r>
        <w:t>Might cause serious harm to the physical or mental health of the pupil or another individual</w:t>
      </w:r>
    </w:p>
    <w:p w14:paraId="7A8FB81A" w14:textId="77777777" w:rsidR="002A409D" w:rsidRDefault="001348F3">
      <w:pPr>
        <w:numPr>
          <w:ilvl w:val="0"/>
          <w:numId w:val="15"/>
        </w:numPr>
        <w:spacing w:after="120"/>
        <w:ind w:left="340" w:hanging="261"/>
        <w:rPr>
          <w:rFonts w:ascii="Times New Roman" w:eastAsia="Times New Roman" w:hAnsi="Times New Roman" w:cs="Times New Roman"/>
        </w:rPr>
      </w:pPr>
      <w:r>
        <w:t>Would reveal that the child is being or has been abused, or is at risk of abuse, where the disclosure of that information would not be in the child’s best interests</w:t>
      </w:r>
    </w:p>
    <w:p w14:paraId="7696BC12" w14:textId="77777777" w:rsidR="002A409D" w:rsidRDefault="001348F3">
      <w:pPr>
        <w:numPr>
          <w:ilvl w:val="0"/>
          <w:numId w:val="15"/>
        </w:numPr>
        <w:spacing w:after="120"/>
        <w:ind w:left="340" w:hanging="261"/>
        <w:rPr>
          <w:rFonts w:ascii="Times New Roman" w:eastAsia="Times New Roman" w:hAnsi="Times New Roman" w:cs="Times New Roman"/>
        </w:rPr>
      </w:pPr>
      <w:r>
        <w:t>Would include another person’s personal data that we can’t reasonably anonymise, and we don’t have the other person’s consent and it would be unreasonable to proceed without it</w:t>
      </w:r>
    </w:p>
    <w:p w14:paraId="0FB9FDD8" w14:textId="77777777" w:rsidR="002A409D" w:rsidRDefault="001348F3">
      <w:pPr>
        <w:numPr>
          <w:ilvl w:val="0"/>
          <w:numId w:val="15"/>
        </w:numPr>
        <w:spacing w:after="120"/>
        <w:ind w:left="340" w:hanging="261"/>
        <w:rPr>
          <w:rFonts w:ascii="Times New Roman" w:eastAsia="Times New Roman" w:hAnsi="Times New Roman" w:cs="Times New Roman"/>
        </w:rPr>
      </w:pPr>
      <w:r>
        <w:t>Is part of certain sensitive documents, such as those related to crime, immigration, legal proceedings or legal professional privilege, management forecasts, negotiations, confidential references, or exam scripts</w:t>
      </w:r>
    </w:p>
    <w:p w14:paraId="6D4C1252" w14:textId="77777777" w:rsidR="002A409D" w:rsidRDefault="001348F3">
      <w:pPr>
        <w:spacing w:after="120"/>
      </w:pPr>
      <w:r>
        <w:t>If the request is unfounded or excessive, we may refuse to act on it, or charge a reasonable fee to cover administrative costs. We will take into account whether the request is repetitive in nature when making this decision.</w:t>
      </w:r>
    </w:p>
    <w:p w14:paraId="1A67BF3D" w14:textId="77777777" w:rsidR="002A409D" w:rsidRDefault="001348F3">
      <w:pPr>
        <w:spacing w:after="120"/>
      </w:pPr>
      <w:r>
        <w:t>When we refuse a request, we will tell the individual why, and tell them they have the right to complain to the ICO or they can seek to enforce their subject access right through the courts.</w:t>
      </w:r>
    </w:p>
    <w:p w14:paraId="19204CEC" w14:textId="77777777" w:rsidR="002A409D" w:rsidRDefault="001348F3">
      <w:pPr>
        <w:spacing w:before="240" w:after="120"/>
        <w:rPr>
          <w:sz w:val="24"/>
          <w:szCs w:val="24"/>
        </w:rPr>
      </w:pPr>
      <w:r>
        <w:rPr>
          <w:b/>
          <w:bCs/>
          <w:color w:val="12263F"/>
          <w:sz w:val="24"/>
          <w:szCs w:val="24"/>
        </w:rPr>
        <w:t>9.4 Other data protection rights of the individual</w:t>
      </w:r>
    </w:p>
    <w:p w14:paraId="0733B156" w14:textId="77777777" w:rsidR="002A409D" w:rsidRDefault="001348F3">
      <w:pPr>
        <w:spacing w:after="120"/>
      </w:pPr>
      <w:r>
        <w:t>In addition to the right to make a subject access request (see above), and to receive information when we are collecting their data about how we use and process it (see section 7), individuals also have the right to:</w:t>
      </w:r>
    </w:p>
    <w:p w14:paraId="6526DB2D" w14:textId="77777777" w:rsidR="002A409D" w:rsidRPr="00810DDA" w:rsidRDefault="001348F3">
      <w:pPr>
        <w:numPr>
          <w:ilvl w:val="0"/>
          <w:numId w:val="16"/>
        </w:numPr>
        <w:spacing w:after="120"/>
        <w:ind w:left="340" w:hanging="261"/>
        <w:rPr>
          <w:rFonts w:ascii="Times New Roman" w:eastAsia="Times New Roman" w:hAnsi="Times New Roman" w:cs="Times New Roman"/>
        </w:rPr>
      </w:pPr>
      <w:r>
        <w:t>Withdraw their consent to processing at any time</w:t>
      </w:r>
    </w:p>
    <w:p w14:paraId="37EA963D" w14:textId="3ED5141E" w:rsidR="00146C99" w:rsidRDefault="00146C99">
      <w:pPr>
        <w:numPr>
          <w:ilvl w:val="0"/>
          <w:numId w:val="16"/>
        </w:numPr>
        <w:spacing w:after="120"/>
        <w:ind w:left="340" w:hanging="261"/>
        <w:rPr>
          <w:rFonts w:ascii="Times New Roman" w:eastAsia="Times New Roman" w:hAnsi="Times New Roman" w:cs="Times New Roman"/>
        </w:rPr>
      </w:pPr>
      <w:r>
        <w:t xml:space="preserve">Receive certain information about the </w:t>
      </w:r>
      <w:r w:rsidR="004B3347">
        <w:t>data c</w:t>
      </w:r>
      <w:r>
        <w:t>ontroller’s processing activities</w:t>
      </w:r>
    </w:p>
    <w:p w14:paraId="1EB32A43" w14:textId="77777777" w:rsidR="002A409D" w:rsidRDefault="001348F3">
      <w:pPr>
        <w:numPr>
          <w:ilvl w:val="0"/>
          <w:numId w:val="16"/>
        </w:numPr>
        <w:spacing w:after="120"/>
        <w:ind w:left="340" w:hanging="261"/>
        <w:rPr>
          <w:rFonts w:ascii="Times New Roman" w:eastAsia="Times New Roman" w:hAnsi="Times New Roman" w:cs="Times New Roman"/>
        </w:rPr>
      </w:pPr>
      <w:r>
        <w:t>Ask us to rectify, erase or restrict processing of their personal data (in certain circumstances)</w:t>
      </w:r>
    </w:p>
    <w:p w14:paraId="5A6908CE" w14:textId="77777777" w:rsidR="002A409D" w:rsidRDefault="001348F3">
      <w:pPr>
        <w:numPr>
          <w:ilvl w:val="0"/>
          <w:numId w:val="16"/>
        </w:numPr>
        <w:spacing w:after="120"/>
        <w:ind w:left="340" w:hanging="261"/>
        <w:rPr>
          <w:rFonts w:ascii="Times New Roman" w:eastAsia="Times New Roman" w:hAnsi="Times New Roman" w:cs="Times New Roman"/>
        </w:rPr>
      </w:pPr>
      <w:r>
        <w:lastRenderedPageBreak/>
        <w:t>Prevent use of their personal data for direct marketing</w:t>
      </w:r>
    </w:p>
    <w:p w14:paraId="0A83B715" w14:textId="77777777" w:rsidR="002A409D" w:rsidRDefault="001348F3">
      <w:pPr>
        <w:numPr>
          <w:ilvl w:val="0"/>
          <w:numId w:val="16"/>
        </w:numPr>
        <w:spacing w:after="120"/>
        <w:ind w:left="340" w:hanging="261"/>
        <w:rPr>
          <w:rFonts w:ascii="Times New Roman" w:eastAsia="Times New Roman" w:hAnsi="Times New Roman" w:cs="Times New Roman"/>
        </w:rPr>
      </w:pPr>
      <w:r>
        <w:t>Object to processing that has been justified on the basis of public interest, official authority or legitimate interests</w:t>
      </w:r>
    </w:p>
    <w:p w14:paraId="7A1357D9" w14:textId="77777777" w:rsidR="002A409D" w:rsidRDefault="001348F3">
      <w:pPr>
        <w:numPr>
          <w:ilvl w:val="0"/>
          <w:numId w:val="16"/>
        </w:numPr>
        <w:spacing w:after="120"/>
        <w:ind w:left="340" w:hanging="261"/>
        <w:rPr>
          <w:rFonts w:ascii="Times New Roman" w:eastAsia="Times New Roman" w:hAnsi="Times New Roman" w:cs="Times New Roman"/>
        </w:rPr>
      </w:pPr>
      <w:r>
        <w:t>Challenge decisions based solely on automated decision making or profiling (i.e. making decisions or evaluating certain things about an individual based on their personal data with no human involvement)</w:t>
      </w:r>
    </w:p>
    <w:p w14:paraId="531E1B03" w14:textId="044D1D9C" w:rsidR="002A409D" w:rsidRDefault="001348F3">
      <w:pPr>
        <w:numPr>
          <w:ilvl w:val="0"/>
          <w:numId w:val="16"/>
        </w:numPr>
        <w:spacing w:after="120"/>
        <w:ind w:left="340" w:hanging="261"/>
        <w:rPr>
          <w:rFonts w:ascii="Times New Roman" w:eastAsia="Times New Roman" w:hAnsi="Times New Roman" w:cs="Times New Roman"/>
        </w:rPr>
      </w:pPr>
      <w:r>
        <w:t>Be notified of a</w:t>
      </w:r>
      <w:r w:rsidR="00146C99">
        <w:t xml:space="preserve"> personal</w:t>
      </w:r>
      <w:r>
        <w:t xml:space="preserve"> data breach (in certain circumstances)</w:t>
      </w:r>
    </w:p>
    <w:p w14:paraId="44FF339B" w14:textId="77777777" w:rsidR="002A409D" w:rsidRDefault="001348F3">
      <w:pPr>
        <w:numPr>
          <w:ilvl w:val="0"/>
          <w:numId w:val="16"/>
        </w:numPr>
        <w:spacing w:after="120"/>
        <w:ind w:left="340" w:hanging="261"/>
        <w:rPr>
          <w:rFonts w:ascii="Times New Roman" w:eastAsia="Times New Roman" w:hAnsi="Times New Roman" w:cs="Times New Roman"/>
        </w:rPr>
      </w:pPr>
      <w:r>
        <w:t>Make a complaint to the ICO</w:t>
      </w:r>
    </w:p>
    <w:p w14:paraId="0D6BA245" w14:textId="77777777" w:rsidR="002A409D" w:rsidRDefault="001348F3">
      <w:pPr>
        <w:numPr>
          <w:ilvl w:val="0"/>
          <w:numId w:val="16"/>
        </w:numPr>
        <w:spacing w:after="120"/>
        <w:ind w:left="340" w:hanging="261"/>
        <w:rPr>
          <w:rFonts w:ascii="Times New Roman" w:eastAsia="Times New Roman" w:hAnsi="Times New Roman" w:cs="Times New Roman"/>
        </w:rPr>
      </w:pPr>
      <w:r>
        <w:t>Ask for their personal data to be transferred to a third party in a structured, commonly used and machine-readable format (in certain circumstances)</w:t>
      </w:r>
    </w:p>
    <w:p w14:paraId="753CE630" w14:textId="77777777" w:rsidR="002A409D" w:rsidRDefault="001348F3">
      <w:pPr>
        <w:spacing w:after="120"/>
      </w:pPr>
      <w:r>
        <w:t>Individuals should submit any request to exercise these rights to the DPO. If staff receive such a request, they must immediately forward it to the DPO.</w:t>
      </w:r>
    </w:p>
    <w:p w14:paraId="3C57B753" w14:textId="77777777" w:rsidR="002A409D" w:rsidRDefault="002A409D">
      <w:pPr>
        <w:spacing w:after="120"/>
      </w:pPr>
    </w:p>
    <w:p w14:paraId="0C20B69C" w14:textId="77777777" w:rsidR="002A409D" w:rsidRDefault="001348F3">
      <w:pPr>
        <w:pStyle w:val="Heading1"/>
        <w:keepNext w:val="0"/>
        <w:keepLines w:val="0"/>
        <w:spacing w:before="120" w:after="120"/>
        <w:rPr>
          <w:sz w:val="28"/>
          <w:szCs w:val="28"/>
        </w:rPr>
      </w:pPr>
      <w:bookmarkStart w:id="19" w:name="_Toc98943907"/>
      <w:bookmarkStart w:id="20" w:name="_Toc230871013"/>
      <w:r>
        <w:rPr>
          <w:rFonts w:ascii="Arial" w:eastAsia="Arial" w:hAnsi="Arial" w:cs="Arial"/>
          <w:color w:val="FF1F64"/>
          <w:sz w:val="28"/>
          <w:szCs w:val="28"/>
        </w:rPr>
        <w:t>10. Parental requests to see the educational record</w:t>
      </w:r>
      <w:bookmarkEnd w:id="19"/>
      <w:bookmarkEnd w:id="20"/>
    </w:p>
    <w:p w14:paraId="47B1534C" w14:textId="77777777" w:rsidR="002A409D" w:rsidRDefault="001348F3">
      <w:pPr>
        <w:spacing w:after="120"/>
      </w:pPr>
      <w:r>
        <w:t>Parents, or those with parental responsibility, have a legal right to free access to their child’s educational record (which includes most information about a pupil) within 15 school days of receipt of a written request.</w:t>
      </w:r>
    </w:p>
    <w:p w14:paraId="78D55DA0" w14:textId="71665CE8" w:rsidR="002A409D" w:rsidRDefault="001348F3">
      <w:pPr>
        <w:spacing w:after="120"/>
      </w:pPr>
      <w:r>
        <w:t>If the request is for a copy of the educational record, the school may charge a fee to cover the cost of supplying it</w:t>
      </w:r>
      <w:r w:rsidR="00146C99">
        <w:t xml:space="preserve">, however the fee must not exceed the cost of supply. </w:t>
      </w:r>
    </w:p>
    <w:p w14:paraId="2C75CD38" w14:textId="77777777" w:rsidR="002A409D" w:rsidRDefault="001348F3">
      <w:pPr>
        <w:spacing w:after="120"/>
      </w:pPr>
      <w:r>
        <w:t>This right applies as long as the pupil concerned is aged under 18.</w:t>
      </w:r>
    </w:p>
    <w:p w14:paraId="3E4EAE31" w14:textId="77777777" w:rsidR="002A409D" w:rsidRDefault="001348F3">
      <w:pPr>
        <w:spacing w:after="120"/>
      </w:pPr>
      <w:r>
        <w:t>There are certain circumstances in which this right can be denied, such as if releasing the information might cause serious harm to the physical or mental health of the pupil or another individual, or if it would mean releasing exam marks before they are officially announced.</w:t>
      </w:r>
    </w:p>
    <w:p w14:paraId="44EF70E6" w14:textId="77777777" w:rsidR="002A409D" w:rsidRDefault="002A409D">
      <w:pPr>
        <w:spacing w:after="120"/>
      </w:pPr>
    </w:p>
    <w:p w14:paraId="1AFEEAB2" w14:textId="77777777" w:rsidR="002A409D" w:rsidRDefault="002A409D">
      <w:pPr>
        <w:spacing w:after="120"/>
      </w:pPr>
    </w:p>
    <w:p w14:paraId="407E6464" w14:textId="711B95E9" w:rsidR="002A409D" w:rsidRDefault="001348F3">
      <w:pPr>
        <w:pStyle w:val="Heading1"/>
        <w:keepNext w:val="0"/>
        <w:keepLines w:val="0"/>
        <w:spacing w:before="120" w:after="120"/>
        <w:rPr>
          <w:sz w:val="28"/>
          <w:szCs w:val="28"/>
        </w:rPr>
      </w:pPr>
      <w:bookmarkStart w:id="21" w:name="_Toc98943910"/>
      <w:bookmarkStart w:id="22" w:name="_Toc230871016"/>
      <w:r>
        <w:rPr>
          <w:rFonts w:ascii="Arial" w:eastAsia="Arial" w:hAnsi="Arial" w:cs="Arial"/>
          <w:color w:val="FF1F64"/>
          <w:sz w:val="28"/>
          <w:szCs w:val="28"/>
        </w:rPr>
        <w:t>1</w:t>
      </w:r>
      <w:r w:rsidR="00EB0723">
        <w:rPr>
          <w:rFonts w:ascii="Arial" w:eastAsia="Arial" w:hAnsi="Arial" w:cs="Arial"/>
          <w:color w:val="FF1F64"/>
          <w:sz w:val="28"/>
          <w:szCs w:val="28"/>
        </w:rPr>
        <w:t>1</w:t>
      </w:r>
      <w:r>
        <w:rPr>
          <w:rFonts w:ascii="Arial" w:eastAsia="Arial" w:hAnsi="Arial" w:cs="Arial"/>
          <w:color w:val="FF1F64"/>
          <w:sz w:val="28"/>
          <w:szCs w:val="28"/>
        </w:rPr>
        <w:t>. Photographs and videos</w:t>
      </w:r>
      <w:bookmarkEnd w:id="21"/>
      <w:bookmarkEnd w:id="22"/>
    </w:p>
    <w:p w14:paraId="4BDE185F" w14:textId="77777777" w:rsidR="002A409D" w:rsidRDefault="001348F3">
      <w:pPr>
        <w:spacing w:after="120"/>
      </w:pPr>
      <w:r>
        <w:t>As part of our school activities, we may take photographs and record images of individuals within our school.</w:t>
      </w:r>
    </w:p>
    <w:p w14:paraId="6B25BAAA" w14:textId="77777777" w:rsidR="002A409D" w:rsidRDefault="001348F3">
      <w:pPr>
        <w:spacing w:after="120"/>
      </w:pPr>
      <w:r>
        <w:t>We will obtain written consent from parents and carers for photographs and videos to be taken of their child for communication, marketing and promotional materials. We will clearly explain how the photograph and/or video will be used to both the parents/carers and the pupil.</w:t>
      </w:r>
    </w:p>
    <w:p w14:paraId="21770957" w14:textId="77777777" w:rsidR="002A409D" w:rsidRDefault="001348F3">
      <w:pPr>
        <w:spacing w:after="120"/>
      </w:pPr>
      <w:r>
        <w:t>Any photographs and videos taken by parents and carers at school events for their own personal use are not covered by data protection legislation. However, we will ask that photos or videos with other pupils are not shared publicly on social media for safeguarding reasons, unless all the relevant parents/carers have agreed to this.</w:t>
      </w:r>
    </w:p>
    <w:p w14:paraId="1BC12E16" w14:textId="77777777" w:rsidR="002A409D" w:rsidRDefault="001348F3">
      <w:pPr>
        <w:spacing w:after="120"/>
      </w:pPr>
      <w:r>
        <w:t>Where the school takes photographs and videos, uses may include:</w:t>
      </w:r>
    </w:p>
    <w:p w14:paraId="5D11D0AA" w14:textId="77777777" w:rsidR="002A409D" w:rsidRDefault="001348F3">
      <w:pPr>
        <w:numPr>
          <w:ilvl w:val="0"/>
          <w:numId w:val="17"/>
        </w:numPr>
        <w:spacing w:after="120"/>
        <w:ind w:left="340" w:hanging="261"/>
        <w:rPr>
          <w:rFonts w:ascii="Times New Roman" w:eastAsia="Times New Roman" w:hAnsi="Times New Roman" w:cs="Times New Roman"/>
        </w:rPr>
      </w:pPr>
      <w:r>
        <w:t>Within school on notice boards and in school brochures, newsletters, etc.</w:t>
      </w:r>
    </w:p>
    <w:p w14:paraId="0F7EFF53" w14:textId="77777777" w:rsidR="002A409D" w:rsidRDefault="001348F3">
      <w:pPr>
        <w:numPr>
          <w:ilvl w:val="0"/>
          <w:numId w:val="17"/>
        </w:numPr>
        <w:spacing w:after="120"/>
        <w:ind w:left="340" w:hanging="261"/>
        <w:rPr>
          <w:rFonts w:ascii="Times New Roman" w:eastAsia="Times New Roman" w:hAnsi="Times New Roman" w:cs="Times New Roman"/>
        </w:rPr>
      </w:pPr>
      <w:r>
        <w:t>Outside of school by external agencies such as the school photographer, newspapers, campaigns</w:t>
      </w:r>
    </w:p>
    <w:p w14:paraId="1615C668" w14:textId="2988F884" w:rsidR="002A409D" w:rsidRDefault="001348F3">
      <w:pPr>
        <w:numPr>
          <w:ilvl w:val="0"/>
          <w:numId w:val="17"/>
        </w:numPr>
        <w:spacing w:after="120"/>
        <w:ind w:left="340" w:hanging="261"/>
        <w:rPr>
          <w:rFonts w:ascii="Times New Roman" w:eastAsia="Times New Roman" w:hAnsi="Times New Roman" w:cs="Times New Roman"/>
        </w:rPr>
      </w:pPr>
      <w:r>
        <w:t>Online on our school website or social media pages</w:t>
      </w:r>
      <w:r w:rsidR="00EB0723">
        <w:t xml:space="preserve"> including Class Dojo and Facebook.</w:t>
      </w:r>
    </w:p>
    <w:p w14:paraId="5C69408C" w14:textId="77777777" w:rsidR="002A409D" w:rsidRDefault="001348F3">
      <w:pPr>
        <w:spacing w:after="120"/>
      </w:pPr>
      <w:r>
        <w:t>Consent can be refused or withdrawn at any time. If consent is withdrawn, we will delete the photograph or video and not distribute it further.</w:t>
      </w:r>
    </w:p>
    <w:p w14:paraId="4CDE209D" w14:textId="77777777" w:rsidR="002A409D" w:rsidRDefault="001348F3">
      <w:pPr>
        <w:spacing w:after="120"/>
      </w:pPr>
      <w:r>
        <w:t>When using photographs and videos in this way we will not accompany them with any other personal information about the child, to ensure they cannot be identified.</w:t>
      </w:r>
    </w:p>
    <w:p w14:paraId="569E4B56" w14:textId="77777777" w:rsidR="002A409D" w:rsidRDefault="002A409D">
      <w:pPr>
        <w:spacing w:after="120"/>
      </w:pPr>
    </w:p>
    <w:p w14:paraId="11BD0902" w14:textId="6E9899F9" w:rsidR="002A409D" w:rsidRDefault="001348F3">
      <w:pPr>
        <w:pStyle w:val="Heading1"/>
        <w:keepNext w:val="0"/>
        <w:keepLines w:val="0"/>
        <w:spacing w:before="120" w:after="120"/>
        <w:rPr>
          <w:sz w:val="28"/>
          <w:szCs w:val="28"/>
        </w:rPr>
      </w:pPr>
      <w:bookmarkStart w:id="23" w:name="_Toc230871017"/>
      <w:r>
        <w:rPr>
          <w:rFonts w:ascii="Arial" w:eastAsia="Arial" w:hAnsi="Arial" w:cs="Arial"/>
          <w:color w:val="FF1F64"/>
          <w:sz w:val="28"/>
          <w:szCs w:val="28"/>
        </w:rPr>
        <w:t>1</w:t>
      </w:r>
      <w:r w:rsidR="00EB0723">
        <w:rPr>
          <w:rFonts w:ascii="Arial" w:eastAsia="Arial" w:hAnsi="Arial" w:cs="Arial"/>
          <w:color w:val="FF1F64"/>
          <w:sz w:val="28"/>
          <w:szCs w:val="28"/>
        </w:rPr>
        <w:t>2</w:t>
      </w:r>
      <w:r>
        <w:rPr>
          <w:rFonts w:ascii="Arial" w:eastAsia="Arial" w:hAnsi="Arial" w:cs="Arial"/>
          <w:color w:val="FF1F64"/>
          <w:sz w:val="28"/>
          <w:szCs w:val="28"/>
        </w:rPr>
        <w:t>. Artificial intelligence (AI)</w:t>
      </w:r>
      <w:bookmarkEnd w:id="23"/>
    </w:p>
    <w:p w14:paraId="1C0F5CF5" w14:textId="32EC3363" w:rsidR="002A409D" w:rsidRDefault="001348F3">
      <w:pPr>
        <w:spacing w:after="120"/>
        <w:ind w:right="284"/>
      </w:pPr>
      <w:r>
        <w:lastRenderedPageBreak/>
        <w:t xml:space="preserve">Artificial intelligence (AI) tools are now widespread and easy to access. Staff, pupils and parents/carers may be familiar with generative chatbots such as ChatGPT and Google Gemini. </w:t>
      </w:r>
      <w:r w:rsidR="00F22AF8">
        <w:rPr>
          <w:shd w:val="clear" w:color="auto" w:fill="FFFF00"/>
        </w:rPr>
        <w:t>Osgodby Primary School</w:t>
      </w:r>
      <w:r>
        <w:t xml:space="preserve"> recognises that AI has many uses to help pupils learn, but also poses risks to sensitive and personal data.</w:t>
      </w:r>
    </w:p>
    <w:p w14:paraId="146DE492" w14:textId="77777777" w:rsidR="002A409D" w:rsidRDefault="001348F3">
      <w:pPr>
        <w:spacing w:after="120"/>
        <w:ind w:right="284"/>
      </w:pPr>
      <w:r>
        <w:t>To ensure that personal and sensitive data remains secure, no one will be permitted to enter such data into unauthorised generative AI tools or chatbots.</w:t>
      </w:r>
    </w:p>
    <w:p w14:paraId="56E6660B" w14:textId="1720819F" w:rsidR="002A409D" w:rsidRDefault="001348F3">
      <w:pPr>
        <w:spacing w:after="120"/>
        <w:ind w:right="284"/>
      </w:pPr>
      <w:r>
        <w:t xml:space="preserve">If personal and/or sensitive data is entered into an unauthorised generative AI tool, </w:t>
      </w:r>
      <w:r w:rsidR="00F22AF8">
        <w:rPr>
          <w:shd w:val="clear" w:color="auto" w:fill="FFFF00"/>
        </w:rPr>
        <w:t xml:space="preserve">Osgodby Primary School </w:t>
      </w:r>
      <w:r>
        <w:t>will treat this as a data breach and will follow the personal data breach procedure outlined in appendix 1.</w:t>
      </w:r>
    </w:p>
    <w:p w14:paraId="5FE585E4" w14:textId="77777777" w:rsidR="002A409D" w:rsidRDefault="002A409D">
      <w:pPr>
        <w:spacing w:after="120"/>
      </w:pPr>
    </w:p>
    <w:p w14:paraId="034E6A20" w14:textId="190CC1D6" w:rsidR="002A409D" w:rsidRDefault="001348F3">
      <w:pPr>
        <w:pStyle w:val="Heading1"/>
        <w:keepNext w:val="0"/>
        <w:keepLines w:val="0"/>
        <w:spacing w:before="120" w:after="120"/>
        <w:rPr>
          <w:sz w:val="28"/>
          <w:szCs w:val="28"/>
        </w:rPr>
      </w:pPr>
      <w:bookmarkStart w:id="24" w:name="_Toc98943911"/>
      <w:bookmarkStart w:id="25" w:name="_Toc230871018"/>
      <w:r>
        <w:rPr>
          <w:rFonts w:ascii="Arial" w:eastAsia="Arial" w:hAnsi="Arial" w:cs="Arial"/>
          <w:color w:val="FF1F64"/>
          <w:sz w:val="28"/>
          <w:szCs w:val="28"/>
        </w:rPr>
        <w:t>1</w:t>
      </w:r>
      <w:r w:rsidR="00EB0723">
        <w:rPr>
          <w:rFonts w:ascii="Arial" w:eastAsia="Arial" w:hAnsi="Arial" w:cs="Arial"/>
          <w:color w:val="FF1F64"/>
          <w:sz w:val="28"/>
          <w:szCs w:val="28"/>
        </w:rPr>
        <w:t>3</w:t>
      </w:r>
      <w:r>
        <w:rPr>
          <w:rFonts w:ascii="Arial" w:eastAsia="Arial" w:hAnsi="Arial" w:cs="Arial"/>
          <w:color w:val="FF1F64"/>
          <w:sz w:val="28"/>
          <w:szCs w:val="28"/>
        </w:rPr>
        <w:t>. Data protection by design and default</w:t>
      </w:r>
      <w:bookmarkEnd w:id="24"/>
      <w:bookmarkEnd w:id="25"/>
    </w:p>
    <w:p w14:paraId="724A0F7C" w14:textId="77777777" w:rsidR="002A409D" w:rsidRDefault="001348F3">
      <w:pPr>
        <w:spacing w:after="120"/>
      </w:pPr>
      <w:r>
        <w:t>We will put measures in place to show that we have integrated data protection into all of our data processing activities, including:</w:t>
      </w:r>
    </w:p>
    <w:p w14:paraId="1E40FB4B" w14:textId="77777777" w:rsidR="002A409D" w:rsidRDefault="001348F3">
      <w:pPr>
        <w:numPr>
          <w:ilvl w:val="0"/>
          <w:numId w:val="18"/>
        </w:numPr>
        <w:spacing w:after="120"/>
        <w:ind w:left="340" w:hanging="261"/>
        <w:rPr>
          <w:rFonts w:ascii="Times New Roman" w:eastAsia="Times New Roman" w:hAnsi="Times New Roman" w:cs="Times New Roman"/>
        </w:rPr>
      </w:pPr>
      <w:r>
        <w:t>Appointing a suitably qualified DPO, and ensuring they have the necessary resources to fulfil their duties and maintain their expert knowledge</w:t>
      </w:r>
    </w:p>
    <w:p w14:paraId="3DF51E60" w14:textId="77777777" w:rsidR="002A409D" w:rsidRDefault="001348F3">
      <w:pPr>
        <w:numPr>
          <w:ilvl w:val="0"/>
          <w:numId w:val="18"/>
        </w:numPr>
        <w:spacing w:after="120"/>
        <w:ind w:left="340" w:hanging="261"/>
        <w:rPr>
          <w:rFonts w:ascii="Times New Roman" w:eastAsia="Times New Roman" w:hAnsi="Times New Roman" w:cs="Times New Roman"/>
        </w:rPr>
      </w:pPr>
      <w:r>
        <w:t>Only processing personal data that is necessary for each specific purpose of processing, and always in line with the data protection principles set out in relevant data protection law (see section 6)</w:t>
      </w:r>
    </w:p>
    <w:p w14:paraId="7F9B1034" w14:textId="497C8ABE" w:rsidR="002A409D" w:rsidRDefault="001348F3">
      <w:pPr>
        <w:numPr>
          <w:ilvl w:val="0"/>
          <w:numId w:val="18"/>
        </w:numPr>
        <w:spacing w:after="120"/>
        <w:ind w:left="340" w:hanging="261"/>
        <w:rPr>
          <w:rFonts w:ascii="Times New Roman" w:eastAsia="Times New Roman" w:hAnsi="Times New Roman" w:cs="Times New Roman"/>
        </w:rPr>
      </w:pPr>
      <w:r>
        <w:t xml:space="preserve">Completing data protection impact assessments </w:t>
      </w:r>
      <w:r w:rsidR="00033703">
        <w:t xml:space="preserve">(DPIAs) </w:t>
      </w:r>
      <w:r>
        <w:t>where the school’s processing of personal data presents a high risk to rights and freedoms of individuals, and when introducing new technologies (the DPO will advise on this process)</w:t>
      </w:r>
    </w:p>
    <w:p w14:paraId="7AC99818" w14:textId="77777777" w:rsidR="002A409D" w:rsidRDefault="001348F3">
      <w:pPr>
        <w:numPr>
          <w:ilvl w:val="0"/>
          <w:numId w:val="18"/>
        </w:numPr>
        <w:spacing w:after="120"/>
        <w:ind w:left="340" w:hanging="261"/>
        <w:rPr>
          <w:rFonts w:ascii="Times New Roman" w:eastAsia="Times New Roman" w:hAnsi="Times New Roman" w:cs="Times New Roman"/>
        </w:rPr>
      </w:pPr>
      <w:r>
        <w:t>Integrating data protection into internal documents including this policy, any related policies and privacy notices</w:t>
      </w:r>
    </w:p>
    <w:p w14:paraId="22DCBEA4" w14:textId="77777777" w:rsidR="002A409D" w:rsidRDefault="001348F3">
      <w:pPr>
        <w:numPr>
          <w:ilvl w:val="0"/>
          <w:numId w:val="18"/>
        </w:numPr>
        <w:spacing w:after="120"/>
        <w:ind w:left="340" w:hanging="261"/>
        <w:rPr>
          <w:rFonts w:ascii="Times New Roman" w:eastAsia="Times New Roman" w:hAnsi="Times New Roman" w:cs="Times New Roman"/>
        </w:rPr>
      </w:pPr>
      <w:r>
        <w:t>Regularly training members of staff on data protection law, this policy, any related policies and any other data protection matters; we will also keep a record of attendance</w:t>
      </w:r>
    </w:p>
    <w:p w14:paraId="098A5F0A" w14:textId="77777777" w:rsidR="002A409D" w:rsidRDefault="001348F3">
      <w:pPr>
        <w:numPr>
          <w:ilvl w:val="0"/>
          <w:numId w:val="18"/>
        </w:numPr>
        <w:spacing w:after="120"/>
        <w:ind w:left="340" w:hanging="261"/>
        <w:rPr>
          <w:rFonts w:ascii="Times New Roman" w:eastAsia="Times New Roman" w:hAnsi="Times New Roman" w:cs="Times New Roman"/>
        </w:rPr>
      </w:pPr>
      <w:r>
        <w:t>Regularly conducting reviews and audits to test our privacy measures and make sure we are compliant</w:t>
      </w:r>
    </w:p>
    <w:p w14:paraId="1C6CC4B9" w14:textId="77777777" w:rsidR="002A409D" w:rsidRDefault="001348F3">
      <w:pPr>
        <w:numPr>
          <w:ilvl w:val="0"/>
          <w:numId w:val="18"/>
        </w:numPr>
        <w:spacing w:after="120"/>
        <w:ind w:left="340" w:hanging="261"/>
        <w:rPr>
          <w:rFonts w:ascii="Times New Roman" w:eastAsia="Times New Roman" w:hAnsi="Times New Roman" w:cs="Times New Roman"/>
        </w:rPr>
      </w:pPr>
      <w:r>
        <w:t>Appropriate safeguards being put in place if we transfer any personal data outside of the UK, where different data protection laws may apply</w:t>
      </w:r>
    </w:p>
    <w:p w14:paraId="13C3A8A1" w14:textId="77777777" w:rsidR="002A409D" w:rsidRDefault="001348F3">
      <w:pPr>
        <w:numPr>
          <w:ilvl w:val="0"/>
          <w:numId w:val="18"/>
        </w:numPr>
        <w:spacing w:after="120"/>
        <w:ind w:left="340" w:hanging="261"/>
        <w:rPr>
          <w:rFonts w:ascii="Times New Roman" w:eastAsia="Times New Roman" w:hAnsi="Times New Roman" w:cs="Times New Roman"/>
        </w:rPr>
      </w:pPr>
      <w:r>
        <w:t xml:space="preserve">Maintaining records of our processing activities, including: </w:t>
      </w:r>
    </w:p>
    <w:p w14:paraId="5428DD89" w14:textId="77777777" w:rsidR="002A409D" w:rsidRDefault="001348F3">
      <w:pPr>
        <w:numPr>
          <w:ilvl w:val="0"/>
          <w:numId w:val="19"/>
        </w:numPr>
        <w:spacing w:after="120"/>
        <w:ind w:left="907" w:hanging="256"/>
        <w:rPr>
          <w:rFonts w:ascii="Times New Roman" w:eastAsia="Times New Roman" w:hAnsi="Times New Roman" w:cs="Times New Roman"/>
        </w:rPr>
      </w:pPr>
      <w:r>
        <w:t>For the benefit of data subjects, making available the name and contact details of our school and DPO, and all information we are required to share about how we use and process their personal data (via our privacy notices)</w:t>
      </w:r>
    </w:p>
    <w:p w14:paraId="3EC7C1B0" w14:textId="77777777" w:rsidR="002A409D" w:rsidRDefault="001348F3">
      <w:pPr>
        <w:numPr>
          <w:ilvl w:val="0"/>
          <w:numId w:val="19"/>
        </w:numPr>
        <w:spacing w:after="120"/>
        <w:ind w:left="907" w:hanging="256"/>
        <w:rPr>
          <w:rFonts w:ascii="Times New Roman" w:eastAsia="Times New Roman" w:hAnsi="Times New Roman" w:cs="Times New Roman"/>
        </w:rPr>
      </w:pPr>
      <w:r>
        <w:t>For all personal data that we hold, maintaining an internal record of the type of data, type of data subject, how and why we are using the data, any third-party recipients, any transfers outside of the UK and the safeguards for those, retention periods and how we are keeping the data secure</w:t>
      </w:r>
    </w:p>
    <w:p w14:paraId="105E4C84" w14:textId="387E1D52" w:rsidR="002A409D" w:rsidRDefault="001348F3">
      <w:pPr>
        <w:pStyle w:val="Heading1"/>
        <w:keepNext w:val="0"/>
        <w:keepLines w:val="0"/>
        <w:spacing w:before="120" w:after="120"/>
        <w:rPr>
          <w:sz w:val="28"/>
          <w:szCs w:val="28"/>
        </w:rPr>
      </w:pPr>
      <w:bookmarkStart w:id="26" w:name="_Toc98943912"/>
      <w:bookmarkStart w:id="27" w:name="_Toc230871019"/>
      <w:r>
        <w:rPr>
          <w:rFonts w:ascii="Arial" w:eastAsia="Arial" w:hAnsi="Arial" w:cs="Arial"/>
          <w:color w:val="FF1F64"/>
          <w:sz w:val="28"/>
          <w:szCs w:val="28"/>
        </w:rPr>
        <w:t>1</w:t>
      </w:r>
      <w:r w:rsidR="00EB0723">
        <w:rPr>
          <w:rFonts w:ascii="Arial" w:eastAsia="Arial" w:hAnsi="Arial" w:cs="Arial"/>
          <w:color w:val="FF1F64"/>
          <w:sz w:val="28"/>
          <w:szCs w:val="28"/>
        </w:rPr>
        <w:t>4</w:t>
      </w:r>
      <w:r>
        <w:rPr>
          <w:rFonts w:ascii="Arial" w:eastAsia="Arial" w:hAnsi="Arial" w:cs="Arial"/>
          <w:color w:val="FF1F64"/>
          <w:sz w:val="28"/>
          <w:szCs w:val="28"/>
        </w:rPr>
        <w:t>. Data security and storage of records</w:t>
      </w:r>
      <w:bookmarkEnd w:id="26"/>
      <w:bookmarkEnd w:id="27"/>
    </w:p>
    <w:p w14:paraId="0CAA13B0" w14:textId="77777777" w:rsidR="002A409D" w:rsidRDefault="001348F3">
      <w:pPr>
        <w:spacing w:after="120"/>
      </w:pPr>
      <w:r>
        <w:t>We will protect personal data and keep it safe from unauthorised or unlawful access, alteration, processing or disclosure, and against accidental or unlawful loss, destruction or damage.</w:t>
      </w:r>
    </w:p>
    <w:p w14:paraId="73C1EF19" w14:textId="77777777" w:rsidR="002A409D" w:rsidRDefault="001348F3">
      <w:pPr>
        <w:spacing w:after="120"/>
      </w:pPr>
      <w:r>
        <w:t>In particular:</w:t>
      </w:r>
    </w:p>
    <w:p w14:paraId="71FE79B5" w14:textId="77777777" w:rsidR="002A409D" w:rsidRDefault="001348F3">
      <w:pPr>
        <w:numPr>
          <w:ilvl w:val="0"/>
          <w:numId w:val="20"/>
        </w:numPr>
        <w:spacing w:after="120"/>
        <w:ind w:left="340" w:hanging="261"/>
        <w:rPr>
          <w:rFonts w:ascii="Times New Roman" w:eastAsia="Times New Roman" w:hAnsi="Times New Roman" w:cs="Times New Roman"/>
        </w:rPr>
      </w:pPr>
      <w:r>
        <w:t>Paper-based records and portable electronic devices, such as laptops and hard drives that contain personal data, are kept under lock and key when not in use</w:t>
      </w:r>
    </w:p>
    <w:p w14:paraId="4A8FF6AF" w14:textId="77777777" w:rsidR="002A409D" w:rsidRDefault="001348F3">
      <w:pPr>
        <w:numPr>
          <w:ilvl w:val="0"/>
          <w:numId w:val="20"/>
        </w:numPr>
        <w:spacing w:after="120"/>
        <w:ind w:left="340" w:hanging="261"/>
        <w:rPr>
          <w:rFonts w:ascii="Times New Roman" w:eastAsia="Times New Roman" w:hAnsi="Times New Roman" w:cs="Times New Roman"/>
        </w:rPr>
      </w:pPr>
      <w:r>
        <w:t>Papers containing confidential personal data must not be left on office and classroom desks, on staffroom tables, or left anywhere else where there is general access</w:t>
      </w:r>
    </w:p>
    <w:p w14:paraId="0FF78100" w14:textId="77777777" w:rsidR="002A409D" w:rsidRDefault="001348F3">
      <w:pPr>
        <w:numPr>
          <w:ilvl w:val="0"/>
          <w:numId w:val="20"/>
        </w:numPr>
        <w:spacing w:after="120"/>
        <w:ind w:left="340" w:hanging="261"/>
        <w:rPr>
          <w:rFonts w:ascii="Times New Roman" w:eastAsia="Times New Roman" w:hAnsi="Times New Roman" w:cs="Times New Roman"/>
        </w:rPr>
      </w:pPr>
      <w:r>
        <w:t>Where personal information needs to be taken off site, staff must sign it in and out from the school office</w:t>
      </w:r>
    </w:p>
    <w:p w14:paraId="251CA648" w14:textId="0608FD64" w:rsidR="002A409D" w:rsidRPr="00121619" w:rsidRDefault="001348F3">
      <w:pPr>
        <w:numPr>
          <w:ilvl w:val="0"/>
          <w:numId w:val="20"/>
        </w:numPr>
        <w:spacing w:after="120"/>
        <w:ind w:left="340" w:hanging="261"/>
        <w:rPr>
          <w:rFonts w:ascii="Times New Roman" w:eastAsia="Times New Roman" w:hAnsi="Times New Roman" w:cs="Times New Roman"/>
        </w:rPr>
      </w:pPr>
      <w:r>
        <w:lastRenderedPageBreak/>
        <w:t>Passwords</w:t>
      </w:r>
      <w:r w:rsidR="00121619">
        <w:t xml:space="preserve"> made up of 4 random, unrelated words, or that</w:t>
      </w:r>
      <w:r>
        <w:t xml:space="preserve"> are at least 10 characters long containing letters and numbers are used to access school computers, laptops and other electronic devices. Staff and pupils are reminded that they should not reuse passwords from other sites </w:t>
      </w:r>
    </w:p>
    <w:p w14:paraId="5723E45B" w14:textId="77777777" w:rsidR="002A409D" w:rsidRDefault="001348F3">
      <w:pPr>
        <w:numPr>
          <w:ilvl w:val="0"/>
          <w:numId w:val="20"/>
        </w:numPr>
        <w:spacing w:after="120"/>
        <w:ind w:left="340" w:hanging="261"/>
        <w:rPr>
          <w:rFonts w:ascii="Times New Roman" w:eastAsia="Times New Roman" w:hAnsi="Times New Roman" w:cs="Times New Roman"/>
        </w:rPr>
      </w:pPr>
      <w:r>
        <w:t>Encryption software is used to protect all portable devices and removable media, such as laptops and USB devices</w:t>
      </w:r>
    </w:p>
    <w:p w14:paraId="16FC6CD9" w14:textId="6A018B26" w:rsidR="002A409D" w:rsidRDefault="001348F3">
      <w:pPr>
        <w:numPr>
          <w:ilvl w:val="0"/>
          <w:numId w:val="20"/>
        </w:numPr>
        <w:spacing w:after="120"/>
        <w:ind w:left="340" w:hanging="261"/>
        <w:rPr>
          <w:rFonts w:ascii="Times New Roman" w:eastAsia="Times New Roman" w:hAnsi="Times New Roman" w:cs="Times New Roman"/>
        </w:rPr>
      </w:pPr>
      <w:r>
        <w:t xml:space="preserve">Staff, pupils or governors who store personal information on their personal devices are expected to follow the same security procedures as for school-owned equipment </w:t>
      </w:r>
    </w:p>
    <w:p w14:paraId="6CE888FC" w14:textId="77777777" w:rsidR="002A409D" w:rsidRPr="00810DDA" w:rsidRDefault="001348F3">
      <w:pPr>
        <w:numPr>
          <w:ilvl w:val="0"/>
          <w:numId w:val="20"/>
        </w:numPr>
        <w:spacing w:after="120"/>
        <w:ind w:left="340" w:hanging="261"/>
        <w:rPr>
          <w:rFonts w:ascii="Times New Roman" w:eastAsia="Times New Roman" w:hAnsi="Times New Roman" w:cs="Times New Roman"/>
        </w:rPr>
      </w:pPr>
      <w:r>
        <w:t>Where we need to share personal data with a third party, we carry out due diligence and take reasonable steps to ensure it is stored securely and adequately protected (see section 8)</w:t>
      </w:r>
    </w:p>
    <w:p w14:paraId="2FDC28AE" w14:textId="77777777" w:rsidR="002A409D" w:rsidRDefault="002A409D">
      <w:pPr>
        <w:spacing w:after="120"/>
      </w:pPr>
    </w:p>
    <w:p w14:paraId="2C115BE0" w14:textId="479813BF" w:rsidR="002A409D" w:rsidRDefault="001348F3">
      <w:pPr>
        <w:pStyle w:val="Heading1"/>
        <w:keepNext w:val="0"/>
        <w:keepLines w:val="0"/>
        <w:spacing w:before="120" w:after="120"/>
        <w:rPr>
          <w:sz w:val="28"/>
          <w:szCs w:val="28"/>
        </w:rPr>
      </w:pPr>
      <w:bookmarkStart w:id="28" w:name="_Toc98943913"/>
      <w:bookmarkStart w:id="29" w:name="_Toc230871020"/>
      <w:r>
        <w:rPr>
          <w:rFonts w:ascii="Arial" w:eastAsia="Arial" w:hAnsi="Arial" w:cs="Arial"/>
          <w:color w:val="FF1F64"/>
          <w:sz w:val="28"/>
          <w:szCs w:val="28"/>
        </w:rPr>
        <w:t>1</w:t>
      </w:r>
      <w:r w:rsidR="00EB0723">
        <w:rPr>
          <w:rFonts w:ascii="Arial" w:eastAsia="Arial" w:hAnsi="Arial" w:cs="Arial"/>
          <w:color w:val="FF1F64"/>
          <w:sz w:val="28"/>
          <w:szCs w:val="28"/>
        </w:rPr>
        <w:t>5</w:t>
      </w:r>
      <w:r>
        <w:rPr>
          <w:rFonts w:ascii="Arial" w:eastAsia="Arial" w:hAnsi="Arial" w:cs="Arial"/>
          <w:color w:val="FF1F64"/>
          <w:sz w:val="28"/>
          <w:szCs w:val="28"/>
        </w:rPr>
        <w:t>. Disposal of records</w:t>
      </w:r>
      <w:bookmarkEnd w:id="28"/>
      <w:bookmarkEnd w:id="29"/>
    </w:p>
    <w:p w14:paraId="30FE70D9" w14:textId="77777777" w:rsidR="002A409D" w:rsidRDefault="001348F3">
      <w:pPr>
        <w:spacing w:after="120"/>
      </w:pPr>
      <w:r>
        <w:t>Personal data that is no longer needed will be disposed of securely. Personal data that has become inaccurate or out of date will also be disposed of securely, where we cannot or do not need to rectify or update it.</w:t>
      </w:r>
    </w:p>
    <w:p w14:paraId="2C3C11D2" w14:textId="77777777" w:rsidR="002A409D" w:rsidRDefault="001348F3">
      <w:pPr>
        <w:spacing w:after="120"/>
      </w:pPr>
      <w:r>
        <w:t>For example, we will shred or incinerate paper-based records, and overwrite or delete electronic files. We may also use a third party to safely dispose of records on the school’s behalf. If we do so, we will require the third party to provide sufficient guarantees that it complies with data protection law.</w:t>
      </w:r>
    </w:p>
    <w:p w14:paraId="178468BA" w14:textId="77777777" w:rsidR="002A409D" w:rsidRDefault="002A409D">
      <w:pPr>
        <w:spacing w:after="120"/>
      </w:pPr>
    </w:p>
    <w:p w14:paraId="4DB26D54" w14:textId="4D700160" w:rsidR="002A409D" w:rsidRDefault="001348F3">
      <w:pPr>
        <w:pStyle w:val="Heading1"/>
        <w:keepNext w:val="0"/>
        <w:keepLines w:val="0"/>
        <w:spacing w:before="120" w:after="120"/>
        <w:rPr>
          <w:sz w:val="28"/>
          <w:szCs w:val="28"/>
        </w:rPr>
      </w:pPr>
      <w:bookmarkStart w:id="30" w:name="_Toc98943914"/>
      <w:bookmarkStart w:id="31" w:name="_Toc230871021"/>
      <w:r>
        <w:rPr>
          <w:rFonts w:ascii="Arial" w:eastAsia="Arial" w:hAnsi="Arial" w:cs="Arial"/>
          <w:color w:val="FF1F64"/>
          <w:sz w:val="28"/>
          <w:szCs w:val="28"/>
        </w:rPr>
        <w:t>1</w:t>
      </w:r>
      <w:r w:rsidR="00EB0723">
        <w:rPr>
          <w:rFonts w:ascii="Arial" w:eastAsia="Arial" w:hAnsi="Arial" w:cs="Arial"/>
          <w:color w:val="FF1F64"/>
          <w:sz w:val="28"/>
          <w:szCs w:val="28"/>
        </w:rPr>
        <w:t>6</w:t>
      </w:r>
      <w:r>
        <w:rPr>
          <w:rFonts w:ascii="Arial" w:eastAsia="Arial" w:hAnsi="Arial" w:cs="Arial"/>
          <w:color w:val="FF1F64"/>
          <w:sz w:val="28"/>
          <w:szCs w:val="28"/>
        </w:rPr>
        <w:t>. Personal data breaches</w:t>
      </w:r>
      <w:bookmarkEnd w:id="30"/>
      <w:bookmarkEnd w:id="31"/>
    </w:p>
    <w:p w14:paraId="51190D7A" w14:textId="77777777" w:rsidR="002A409D" w:rsidRDefault="001348F3">
      <w:pPr>
        <w:spacing w:after="120"/>
      </w:pPr>
      <w:r>
        <w:t xml:space="preserve">The school will make all reasonable endeavours to ensure that there are no personal data breaches.  </w:t>
      </w:r>
    </w:p>
    <w:p w14:paraId="4926D29E" w14:textId="77777777" w:rsidR="002A409D" w:rsidRDefault="001348F3">
      <w:pPr>
        <w:spacing w:after="120"/>
      </w:pPr>
      <w:r>
        <w:t>In the unlikely event of a suspected data breach, we will follow the procedure set out in appendix 1.</w:t>
      </w:r>
    </w:p>
    <w:p w14:paraId="716AD44F" w14:textId="77777777" w:rsidR="002A409D" w:rsidRDefault="001348F3">
      <w:pPr>
        <w:spacing w:after="120"/>
      </w:pPr>
      <w:r>
        <w:t>When appropriate, we will report the data breach to the ICO within 72 hours after becoming aware of it. Such breaches in a school context may include, but are not limited to:</w:t>
      </w:r>
    </w:p>
    <w:p w14:paraId="2A5FBD88" w14:textId="77777777" w:rsidR="002A409D" w:rsidRDefault="001348F3">
      <w:pPr>
        <w:numPr>
          <w:ilvl w:val="0"/>
          <w:numId w:val="21"/>
        </w:numPr>
        <w:spacing w:after="120"/>
        <w:ind w:left="340" w:hanging="261"/>
        <w:rPr>
          <w:rFonts w:ascii="Times New Roman" w:eastAsia="Times New Roman" w:hAnsi="Times New Roman" w:cs="Times New Roman"/>
        </w:rPr>
      </w:pPr>
      <w:r>
        <w:t>A non-anonymised dataset being published on the school website, which shows the exam results of pupils eligible for the pupil premium</w:t>
      </w:r>
    </w:p>
    <w:p w14:paraId="35F6D45D" w14:textId="77777777" w:rsidR="002A409D" w:rsidRDefault="001348F3">
      <w:pPr>
        <w:numPr>
          <w:ilvl w:val="0"/>
          <w:numId w:val="21"/>
        </w:numPr>
        <w:spacing w:after="120"/>
        <w:ind w:left="340" w:hanging="261"/>
        <w:rPr>
          <w:rFonts w:ascii="Times New Roman" w:eastAsia="Times New Roman" w:hAnsi="Times New Roman" w:cs="Times New Roman"/>
        </w:rPr>
      </w:pPr>
      <w:r>
        <w:t>Safeguarding information being made available to an unauthorised person</w:t>
      </w:r>
    </w:p>
    <w:p w14:paraId="593DB1F9" w14:textId="77777777" w:rsidR="002A409D" w:rsidRDefault="001348F3">
      <w:pPr>
        <w:numPr>
          <w:ilvl w:val="0"/>
          <w:numId w:val="21"/>
        </w:numPr>
        <w:spacing w:after="120"/>
        <w:ind w:left="340" w:hanging="261"/>
        <w:rPr>
          <w:rFonts w:ascii="Times New Roman" w:eastAsia="Times New Roman" w:hAnsi="Times New Roman" w:cs="Times New Roman"/>
        </w:rPr>
      </w:pPr>
      <w:r>
        <w:t>The theft of a school laptop containing non-encrypted personal data about pupils</w:t>
      </w:r>
    </w:p>
    <w:p w14:paraId="2EE19485" w14:textId="6D0B3C68" w:rsidR="002A409D" w:rsidRDefault="00612EC2" w:rsidP="00842609">
      <w:pPr>
        <w:spacing w:after="120"/>
        <w:ind w:left="249" w:hanging="170"/>
      </w:pPr>
      <w:r>
        <w:t>We will also notify the</w:t>
      </w:r>
      <w:r w:rsidR="001B577A">
        <w:t xml:space="preserve"> d</w:t>
      </w:r>
      <w:r>
        <w:t xml:space="preserve">ata </w:t>
      </w:r>
      <w:r w:rsidR="001B577A">
        <w:t>s</w:t>
      </w:r>
      <w:r>
        <w:t xml:space="preserve">ubject where we are legally required to do so. </w:t>
      </w:r>
    </w:p>
    <w:p w14:paraId="1F0B7DD9" w14:textId="3D35410C" w:rsidR="002A409D" w:rsidRDefault="001348F3">
      <w:pPr>
        <w:pStyle w:val="Heading1"/>
        <w:keepNext w:val="0"/>
        <w:keepLines w:val="0"/>
        <w:spacing w:before="120" w:after="120"/>
        <w:rPr>
          <w:sz w:val="28"/>
          <w:szCs w:val="28"/>
        </w:rPr>
      </w:pPr>
      <w:bookmarkStart w:id="32" w:name="_Toc230871022"/>
      <w:r>
        <w:rPr>
          <w:rFonts w:ascii="Arial" w:eastAsia="Arial" w:hAnsi="Arial" w:cs="Arial"/>
          <w:color w:val="FF1F64"/>
          <w:sz w:val="28"/>
          <w:szCs w:val="28"/>
        </w:rPr>
        <w:t>1</w:t>
      </w:r>
      <w:r w:rsidR="00EB0723">
        <w:rPr>
          <w:rFonts w:ascii="Arial" w:eastAsia="Arial" w:hAnsi="Arial" w:cs="Arial"/>
          <w:color w:val="FF1F64"/>
          <w:sz w:val="28"/>
          <w:szCs w:val="28"/>
        </w:rPr>
        <w:t>7</w:t>
      </w:r>
      <w:r>
        <w:rPr>
          <w:rFonts w:ascii="Arial" w:eastAsia="Arial" w:hAnsi="Arial" w:cs="Arial"/>
          <w:color w:val="FF1F64"/>
          <w:sz w:val="28"/>
          <w:szCs w:val="28"/>
        </w:rPr>
        <w:t>. Complaints</w:t>
      </w:r>
      <w:bookmarkEnd w:id="32"/>
    </w:p>
    <w:p w14:paraId="16E7A4E8" w14:textId="77777777" w:rsidR="002A409D" w:rsidRDefault="001348F3">
      <w:pPr>
        <w:spacing w:after="120"/>
        <w:ind w:right="284"/>
      </w:pPr>
      <w:r>
        <w:t>We take any complaints about how we collect and use personal information very seriously.</w:t>
      </w:r>
    </w:p>
    <w:p w14:paraId="4FAE1F2A" w14:textId="54C0BA34" w:rsidR="002A409D" w:rsidRDefault="001348F3">
      <w:pPr>
        <w:spacing w:after="120"/>
        <w:ind w:right="284"/>
      </w:pPr>
      <w:r>
        <w:t xml:space="preserve">If you think that our collection or use of personal information is unfair, misleading or inappropriate, or have any other concerns about our data processing, please raise this with us in the first instance. You can make a complaint to us at any time by contacting </w:t>
      </w:r>
      <w:r w:rsidR="00155E0E">
        <w:t>the headteacher on head@osgodby.lincs.sch.uk.</w:t>
      </w:r>
    </w:p>
    <w:p w14:paraId="65EE61A7" w14:textId="77777777" w:rsidR="002A409D" w:rsidRDefault="001348F3">
      <w:pPr>
        <w:spacing w:after="120"/>
        <w:ind w:right="284"/>
      </w:pPr>
      <w:r>
        <w:t>Upon receiving a complaint, we will:</w:t>
      </w:r>
    </w:p>
    <w:p w14:paraId="052523E1" w14:textId="77777777" w:rsidR="002A409D" w:rsidRDefault="001348F3">
      <w:pPr>
        <w:numPr>
          <w:ilvl w:val="0"/>
          <w:numId w:val="22"/>
        </w:numPr>
        <w:pBdr>
          <w:left w:val="none" w:sz="0" w:space="6" w:color="auto"/>
        </w:pBdr>
        <w:spacing w:after="120"/>
        <w:ind w:left="360" w:right="284" w:hanging="395"/>
        <w:rPr>
          <w:rFonts w:ascii="Times New Roman" w:eastAsia="Times New Roman" w:hAnsi="Times New Roman" w:cs="Times New Roman"/>
        </w:rPr>
      </w:pPr>
      <w:r>
        <w:t>Acknowledge receipt of the complaint within 30 days of receiving it</w:t>
      </w:r>
    </w:p>
    <w:p w14:paraId="7CDE2AE7" w14:textId="7303B7EB" w:rsidR="002A409D" w:rsidRDefault="001348F3">
      <w:pPr>
        <w:numPr>
          <w:ilvl w:val="0"/>
          <w:numId w:val="22"/>
        </w:numPr>
        <w:pBdr>
          <w:left w:val="none" w:sz="0" w:space="6" w:color="auto"/>
        </w:pBdr>
        <w:ind w:left="360" w:right="284" w:hanging="395"/>
        <w:rPr>
          <w:rFonts w:ascii="Times New Roman" w:eastAsia="Times New Roman" w:hAnsi="Times New Roman" w:cs="Times New Roman"/>
        </w:rPr>
      </w:pPr>
      <w:r>
        <w:t>Without undue delay, take appropriate steps to respond to the complaint, including:</w:t>
      </w:r>
      <w:r w:rsidR="001B577A">
        <w:br/>
      </w:r>
    </w:p>
    <w:p w14:paraId="7220DAA6" w14:textId="77777777" w:rsidR="002A409D" w:rsidRDefault="001348F3">
      <w:pPr>
        <w:numPr>
          <w:ilvl w:val="1"/>
          <w:numId w:val="22"/>
        </w:numPr>
        <w:pBdr>
          <w:left w:val="none" w:sz="0" w:space="7" w:color="auto"/>
        </w:pBdr>
        <w:spacing w:after="120"/>
        <w:ind w:left="1242" w:right="568" w:hanging="401"/>
        <w:rPr>
          <w:rFonts w:ascii="Times New Roman" w:eastAsia="Times New Roman" w:hAnsi="Times New Roman" w:cs="Times New Roman"/>
        </w:rPr>
      </w:pPr>
      <w:r>
        <w:t>Making appropriate enquiries based on the circumstances of the complaint</w:t>
      </w:r>
    </w:p>
    <w:p w14:paraId="72C1F06C" w14:textId="77777777" w:rsidR="00155E0E" w:rsidRDefault="001348F3" w:rsidP="00155E0E">
      <w:pPr>
        <w:numPr>
          <w:ilvl w:val="1"/>
          <w:numId w:val="22"/>
        </w:numPr>
        <w:pBdr>
          <w:left w:val="none" w:sz="0" w:space="7" w:color="auto"/>
        </w:pBdr>
        <w:spacing w:after="120"/>
        <w:ind w:left="1242" w:right="568" w:hanging="401"/>
        <w:rPr>
          <w:rFonts w:ascii="Times New Roman" w:eastAsia="Times New Roman" w:hAnsi="Times New Roman" w:cs="Times New Roman"/>
        </w:rPr>
      </w:pPr>
      <w:r>
        <w:t>Keeping the complainant informed on the progress of the investigation</w:t>
      </w:r>
    </w:p>
    <w:p w14:paraId="172DF604" w14:textId="461019FE" w:rsidR="002A409D" w:rsidRPr="00155E0E" w:rsidRDefault="001348F3" w:rsidP="00155E0E">
      <w:pPr>
        <w:numPr>
          <w:ilvl w:val="1"/>
          <w:numId w:val="22"/>
        </w:numPr>
        <w:pBdr>
          <w:left w:val="none" w:sz="0" w:space="7" w:color="auto"/>
        </w:pBdr>
        <w:spacing w:after="120"/>
        <w:ind w:left="1242" w:right="568" w:hanging="401"/>
        <w:rPr>
          <w:rFonts w:ascii="Times New Roman" w:eastAsia="Times New Roman" w:hAnsi="Times New Roman" w:cs="Times New Roman"/>
        </w:rPr>
      </w:pPr>
      <w:r>
        <w:t>Without undue delay, inform the complainant of the outcome of the investigation</w:t>
      </w:r>
    </w:p>
    <w:p w14:paraId="13BC413D" w14:textId="77777777" w:rsidR="002A409D" w:rsidRDefault="002A409D">
      <w:pPr>
        <w:spacing w:after="120"/>
      </w:pPr>
    </w:p>
    <w:p w14:paraId="381F8A5E" w14:textId="51E22FD5" w:rsidR="002A409D" w:rsidRDefault="00155E0E">
      <w:pPr>
        <w:pStyle w:val="Heading1"/>
        <w:keepNext w:val="0"/>
        <w:keepLines w:val="0"/>
        <w:spacing w:before="120" w:after="120"/>
        <w:rPr>
          <w:sz w:val="28"/>
          <w:szCs w:val="28"/>
        </w:rPr>
      </w:pPr>
      <w:bookmarkStart w:id="33" w:name="_Toc98943915"/>
      <w:bookmarkStart w:id="34" w:name="_Toc230871023"/>
      <w:r>
        <w:rPr>
          <w:rFonts w:ascii="Arial" w:eastAsia="Arial" w:hAnsi="Arial" w:cs="Arial"/>
          <w:color w:val="FF1F64"/>
          <w:sz w:val="28"/>
          <w:szCs w:val="28"/>
        </w:rPr>
        <w:lastRenderedPageBreak/>
        <w:t>18</w:t>
      </w:r>
      <w:r w:rsidR="001348F3">
        <w:rPr>
          <w:rFonts w:ascii="Arial" w:eastAsia="Arial" w:hAnsi="Arial" w:cs="Arial"/>
          <w:color w:val="FF1F64"/>
          <w:sz w:val="28"/>
          <w:szCs w:val="28"/>
        </w:rPr>
        <w:t>. Training</w:t>
      </w:r>
      <w:bookmarkEnd w:id="33"/>
      <w:bookmarkEnd w:id="34"/>
    </w:p>
    <w:p w14:paraId="2D0BFD62" w14:textId="77777777" w:rsidR="002A409D" w:rsidRDefault="001348F3">
      <w:pPr>
        <w:spacing w:after="120"/>
      </w:pPr>
      <w:r>
        <w:t>All staff and governors are provided with data protection training as part of their induction process.</w:t>
      </w:r>
    </w:p>
    <w:p w14:paraId="40046C26" w14:textId="77777777" w:rsidR="002A409D" w:rsidRDefault="001348F3">
      <w:pPr>
        <w:spacing w:after="120"/>
      </w:pPr>
      <w:r>
        <w:t>Data protection will also form part of continuing professional development, where changes to legislation, guidance or the school’s processes make it necessary.</w:t>
      </w:r>
    </w:p>
    <w:p w14:paraId="04B5B597" w14:textId="77777777" w:rsidR="002A409D" w:rsidRDefault="002A409D">
      <w:pPr>
        <w:spacing w:after="120"/>
      </w:pPr>
    </w:p>
    <w:p w14:paraId="4A0415C8" w14:textId="4C6E1D8B" w:rsidR="002A409D" w:rsidRDefault="00155E0E">
      <w:pPr>
        <w:pStyle w:val="Heading1"/>
        <w:keepNext w:val="0"/>
        <w:keepLines w:val="0"/>
        <w:spacing w:before="120" w:after="120"/>
        <w:rPr>
          <w:sz w:val="28"/>
          <w:szCs w:val="28"/>
        </w:rPr>
      </w:pPr>
      <w:bookmarkStart w:id="35" w:name="_Toc98943916"/>
      <w:bookmarkStart w:id="36" w:name="_Toc230871024"/>
      <w:r>
        <w:rPr>
          <w:rFonts w:ascii="Arial" w:eastAsia="Arial" w:hAnsi="Arial" w:cs="Arial"/>
          <w:color w:val="FF1F64"/>
          <w:sz w:val="28"/>
          <w:szCs w:val="28"/>
        </w:rPr>
        <w:t>19</w:t>
      </w:r>
      <w:r w:rsidR="001348F3">
        <w:rPr>
          <w:rFonts w:ascii="Arial" w:eastAsia="Arial" w:hAnsi="Arial" w:cs="Arial"/>
          <w:color w:val="FF1F64"/>
          <w:sz w:val="28"/>
          <w:szCs w:val="28"/>
        </w:rPr>
        <w:t>. Monitoring arrangements</w:t>
      </w:r>
      <w:bookmarkEnd w:id="35"/>
      <w:bookmarkEnd w:id="36"/>
    </w:p>
    <w:p w14:paraId="19C46EC7" w14:textId="77777777" w:rsidR="002A409D" w:rsidRDefault="001348F3">
      <w:pPr>
        <w:spacing w:after="120"/>
      </w:pPr>
      <w:r>
        <w:t>The DPO is responsible for monitoring and reviewing this policy.</w:t>
      </w:r>
    </w:p>
    <w:p w14:paraId="1FDA88F5" w14:textId="77777777" w:rsidR="002A409D" w:rsidRDefault="001348F3">
      <w:pPr>
        <w:spacing w:after="120"/>
      </w:pPr>
      <w:r>
        <w:t>This policy will be reviewed annually and approved by the full governing board.</w:t>
      </w:r>
    </w:p>
    <w:p w14:paraId="2723F84F" w14:textId="77777777" w:rsidR="002A409D" w:rsidRDefault="002A409D">
      <w:pPr>
        <w:pStyle w:val="Heading1"/>
        <w:keepNext w:val="0"/>
        <w:keepLines w:val="0"/>
        <w:spacing w:before="120" w:after="120"/>
        <w:rPr>
          <w:rFonts w:ascii="Arial" w:eastAsia="Arial" w:hAnsi="Arial" w:cs="Arial"/>
          <w:color w:val="FF1F64"/>
          <w:sz w:val="28"/>
          <w:szCs w:val="28"/>
        </w:rPr>
      </w:pPr>
      <w:bookmarkStart w:id="37" w:name="_Toc98943917"/>
    </w:p>
    <w:p w14:paraId="29F9B223" w14:textId="6694B516" w:rsidR="002A409D" w:rsidRDefault="001348F3">
      <w:pPr>
        <w:pStyle w:val="Heading1"/>
        <w:keepNext w:val="0"/>
        <w:keepLines w:val="0"/>
        <w:spacing w:before="120" w:after="120"/>
        <w:rPr>
          <w:sz w:val="28"/>
          <w:szCs w:val="28"/>
        </w:rPr>
      </w:pPr>
      <w:bookmarkStart w:id="38" w:name="_Toc230871025"/>
      <w:r>
        <w:rPr>
          <w:rFonts w:ascii="Arial" w:eastAsia="Arial" w:hAnsi="Arial" w:cs="Arial"/>
          <w:color w:val="FF1F64"/>
          <w:sz w:val="28"/>
          <w:szCs w:val="28"/>
        </w:rPr>
        <w:t>2</w:t>
      </w:r>
      <w:r w:rsidR="00155E0E">
        <w:rPr>
          <w:rFonts w:ascii="Arial" w:eastAsia="Arial" w:hAnsi="Arial" w:cs="Arial"/>
          <w:color w:val="FF1F64"/>
          <w:sz w:val="28"/>
          <w:szCs w:val="28"/>
        </w:rPr>
        <w:t>0</w:t>
      </w:r>
      <w:r>
        <w:rPr>
          <w:rFonts w:ascii="Arial" w:eastAsia="Arial" w:hAnsi="Arial" w:cs="Arial"/>
          <w:color w:val="FF1F64"/>
          <w:sz w:val="28"/>
          <w:szCs w:val="28"/>
        </w:rPr>
        <w:t>. Links with other policies</w:t>
      </w:r>
      <w:bookmarkEnd w:id="37"/>
      <w:bookmarkEnd w:id="38"/>
    </w:p>
    <w:p w14:paraId="6B33AE79" w14:textId="77777777" w:rsidR="002A409D" w:rsidRDefault="001348F3">
      <w:pPr>
        <w:spacing w:after="120"/>
      </w:pPr>
      <w:r>
        <w:t>This data protection policy is linked to our:</w:t>
      </w:r>
    </w:p>
    <w:p w14:paraId="38B935EB" w14:textId="77777777" w:rsidR="002A409D" w:rsidRDefault="001348F3">
      <w:pPr>
        <w:numPr>
          <w:ilvl w:val="0"/>
          <w:numId w:val="23"/>
        </w:numPr>
        <w:spacing w:after="120"/>
        <w:ind w:left="340" w:hanging="261"/>
        <w:rPr>
          <w:rFonts w:ascii="Times New Roman" w:eastAsia="Times New Roman" w:hAnsi="Times New Roman" w:cs="Times New Roman"/>
        </w:rPr>
      </w:pPr>
      <w:r>
        <w:t>Freedom of information publication scheme</w:t>
      </w:r>
    </w:p>
    <w:p w14:paraId="345649D2" w14:textId="77777777" w:rsidR="002A409D" w:rsidRDefault="001348F3">
      <w:pPr>
        <w:numPr>
          <w:ilvl w:val="0"/>
          <w:numId w:val="23"/>
        </w:numPr>
        <w:spacing w:after="120"/>
        <w:ind w:left="340" w:hanging="261"/>
        <w:rPr>
          <w:rFonts w:ascii="Times New Roman" w:eastAsia="Times New Roman" w:hAnsi="Times New Roman" w:cs="Times New Roman"/>
        </w:rPr>
      </w:pPr>
      <w:r>
        <w:t>Privacy notices</w:t>
      </w:r>
    </w:p>
    <w:p w14:paraId="4DC8A384" w14:textId="77777777" w:rsidR="002A409D" w:rsidRDefault="001348F3">
      <w:pPr>
        <w:pStyle w:val="Heading3"/>
        <w:spacing w:before="120" w:after="120" w:line="259" w:lineRule="auto"/>
        <w:rPr>
          <w:sz w:val="24"/>
          <w:szCs w:val="24"/>
        </w:rPr>
      </w:pPr>
      <w:r>
        <w:rPr>
          <w:rFonts w:ascii="Arial" w:eastAsia="Arial" w:hAnsi="Arial" w:cs="Arial"/>
          <w:color w:val="auto"/>
          <w:sz w:val="24"/>
          <w:szCs w:val="24"/>
        </w:rPr>
        <w:br w:type="page"/>
      </w:r>
      <w:bookmarkStart w:id="39" w:name="_Toc98943918"/>
      <w:bookmarkStart w:id="40" w:name="_Toc230871026"/>
      <w:r>
        <w:rPr>
          <w:rFonts w:ascii="Arial" w:eastAsia="Arial" w:hAnsi="Arial" w:cs="Arial"/>
          <w:color w:val="7F7F7F"/>
          <w:sz w:val="24"/>
          <w:szCs w:val="24"/>
        </w:rPr>
        <w:lastRenderedPageBreak/>
        <w:t>Appendix 1: Personal data breach procedure</w:t>
      </w:r>
      <w:bookmarkEnd w:id="39"/>
      <w:bookmarkEnd w:id="40"/>
    </w:p>
    <w:p w14:paraId="2535F006" w14:textId="77777777" w:rsidR="002A409D" w:rsidRDefault="001348F3">
      <w:pPr>
        <w:spacing w:after="120"/>
        <w:ind w:right="284"/>
      </w:pPr>
      <w:r>
        <w:t xml:space="preserve">This procedure is based on </w:t>
      </w:r>
      <w:hyperlink r:id="rId16" w:history="1">
        <w:r>
          <w:rPr>
            <w:color w:val="0072CC"/>
            <w:u w:val="single" w:color="0072CC"/>
          </w:rPr>
          <w:t>guidance on personal data breaches</w:t>
        </w:r>
      </w:hyperlink>
      <w:r>
        <w:t xml:space="preserve"> produced by the Information Commissioner’s Office (ICO).</w:t>
      </w:r>
    </w:p>
    <w:p w14:paraId="2145CD54" w14:textId="37A788E2" w:rsidR="002A409D" w:rsidRDefault="001348F3">
      <w:pPr>
        <w:numPr>
          <w:ilvl w:val="0"/>
          <w:numId w:val="24"/>
        </w:numPr>
        <w:spacing w:after="120"/>
        <w:ind w:left="312" w:right="284" w:hanging="261"/>
        <w:rPr>
          <w:rFonts w:ascii="Times New Roman" w:eastAsia="Times New Roman" w:hAnsi="Times New Roman" w:cs="Times New Roman"/>
        </w:rPr>
      </w:pPr>
      <w:r>
        <w:t xml:space="preserve">On finding or causing a breach or potential breach, the staff member, governor or data processor must immediately notify the data protection officer (DPO) </w:t>
      </w:r>
      <w:r w:rsidR="001D2FFE">
        <w:t>by emailing joe.lee@ark.me.uk.</w:t>
      </w:r>
    </w:p>
    <w:p w14:paraId="0DE2DD5F" w14:textId="53ED8FA4" w:rsidR="002A409D" w:rsidRDefault="001348F3">
      <w:pPr>
        <w:numPr>
          <w:ilvl w:val="0"/>
          <w:numId w:val="24"/>
        </w:numPr>
        <w:ind w:left="312" w:right="284" w:hanging="261"/>
        <w:rPr>
          <w:rFonts w:ascii="Times New Roman" w:eastAsia="Times New Roman" w:hAnsi="Times New Roman" w:cs="Times New Roman"/>
        </w:rPr>
      </w:pPr>
      <w:r>
        <w:t xml:space="preserve">The DPO will investigate the report and determine whether a breach has occurred. To decide, the DPO will consider whether personal data has been accidentally or unlawfully: </w:t>
      </w:r>
      <w:r w:rsidR="001B577A">
        <w:br/>
      </w:r>
    </w:p>
    <w:p w14:paraId="53532E6C" w14:textId="77777777" w:rsidR="002A409D" w:rsidRDefault="001348F3">
      <w:pPr>
        <w:numPr>
          <w:ilvl w:val="1"/>
          <w:numId w:val="24"/>
        </w:numPr>
        <w:pBdr>
          <w:left w:val="none" w:sz="0" w:space="8" w:color="auto"/>
        </w:pBdr>
        <w:spacing w:after="120"/>
        <w:ind w:right="568" w:hanging="429"/>
        <w:rPr>
          <w:rFonts w:ascii="Times New Roman" w:eastAsia="Times New Roman" w:hAnsi="Times New Roman" w:cs="Times New Roman"/>
        </w:rPr>
      </w:pPr>
      <w:r>
        <w:t xml:space="preserve">Lost </w:t>
      </w:r>
    </w:p>
    <w:p w14:paraId="3928C5D1" w14:textId="77777777" w:rsidR="002A409D" w:rsidRDefault="001348F3">
      <w:pPr>
        <w:numPr>
          <w:ilvl w:val="1"/>
          <w:numId w:val="24"/>
        </w:numPr>
        <w:pBdr>
          <w:left w:val="none" w:sz="0" w:space="8" w:color="auto"/>
        </w:pBdr>
        <w:spacing w:after="120"/>
        <w:ind w:right="568" w:hanging="429"/>
        <w:rPr>
          <w:rFonts w:ascii="Times New Roman" w:eastAsia="Times New Roman" w:hAnsi="Times New Roman" w:cs="Times New Roman"/>
        </w:rPr>
      </w:pPr>
      <w:r>
        <w:t>Stolen</w:t>
      </w:r>
    </w:p>
    <w:p w14:paraId="6C39C1EF" w14:textId="77777777" w:rsidR="002A409D" w:rsidRDefault="001348F3">
      <w:pPr>
        <w:numPr>
          <w:ilvl w:val="1"/>
          <w:numId w:val="24"/>
        </w:numPr>
        <w:pBdr>
          <w:left w:val="none" w:sz="0" w:space="8" w:color="auto"/>
        </w:pBdr>
        <w:spacing w:after="120"/>
        <w:ind w:right="568" w:hanging="429"/>
        <w:rPr>
          <w:rFonts w:ascii="Times New Roman" w:eastAsia="Times New Roman" w:hAnsi="Times New Roman" w:cs="Times New Roman"/>
        </w:rPr>
      </w:pPr>
      <w:r>
        <w:t>Destroyed</w:t>
      </w:r>
    </w:p>
    <w:p w14:paraId="7ED1D3F3" w14:textId="77777777" w:rsidR="002A409D" w:rsidRDefault="001348F3">
      <w:pPr>
        <w:numPr>
          <w:ilvl w:val="1"/>
          <w:numId w:val="24"/>
        </w:numPr>
        <w:pBdr>
          <w:left w:val="none" w:sz="0" w:space="8" w:color="auto"/>
        </w:pBdr>
        <w:spacing w:after="120"/>
        <w:ind w:right="568" w:hanging="429"/>
        <w:rPr>
          <w:rFonts w:ascii="Times New Roman" w:eastAsia="Times New Roman" w:hAnsi="Times New Roman" w:cs="Times New Roman"/>
        </w:rPr>
      </w:pPr>
      <w:r>
        <w:t>Altered</w:t>
      </w:r>
    </w:p>
    <w:p w14:paraId="52BD014B" w14:textId="77777777" w:rsidR="002A409D" w:rsidRDefault="001348F3">
      <w:pPr>
        <w:numPr>
          <w:ilvl w:val="1"/>
          <w:numId w:val="24"/>
        </w:numPr>
        <w:pBdr>
          <w:left w:val="none" w:sz="0" w:space="8" w:color="auto"/>
        </w:pBdr>
        <w:spacing w:after="120"/>
        <w:ind w:right="568" w:hanging="429"/>
        <w:rPr>
          <w:rFonts w:ascii="Times New Roman" w:eastAsia="Times New Roman" w:hAnsi="Times New Roman" w:cs="Times New Roman"/>
        </w:rPr>
      </w:pPr>
      <w:r>
        <w:t>Disclosed or made available where it should not have been</w:t>
      </w:r>
    </w:p>
    <w:p w14:paraId="37E7895E" w14:textId="77777777" w:rsidR="002A409D" w:rsidRDefault="001348F3">
      <w:pPr>
        <w:numPr>
          <w:ilvl w:val="1"/>
          <w:numId w:val="24"/>
        </w:numPr>
        <w:pBdr>
          <w:left w:val="none" w:sz="0" w:space="8" w:color="auto"/>
        </w:pBdr>
        <w:spacing w:after="120"/>
        <w:ind w:right="568" w:hanging="429"/>
        <w:rPr>
          <w:rFonts w:ascii="Times New Roman" w:eastAsia="Times New Roman" w:hAnsi="Times New Roman" w:cs="Times New Roman"/>
        </w:rPr>
      </w:pPr>
      <w:r>
        <w:t>Made available to unauthorised people</w:t>
      </w:r>
    </w:p>
    <w:p w14:paraId="488D9CEF" w14:textId="77777777" w:rsidR="002A409D" w:rsidRDefault="001348F3">
      <w:pPr>
        <w:numPr>
          <w:ilvl w:val="0"/>
          <w:numId w:val="24"/>
        </w:numPr>
        <w:spacing w:after="120"/>
        <w:ind w:left="360" w:right="284" w:hanging="261"/>
        <w:rPr>
          <w:rFonts w:ascii="Times New Roman" w:eastAsia="Times New Roman" w:hAnsi="Times New Roman" w:cs="Times New Roman"/>
        </w:rPr>
      </w:pPr>
      <w:r>
        <w:t xml:space="preserve">Staff and governors will co-operate with the investigation (including allowing access to information and responding to questions). The investigation will not be treated as a disciplinary investigation </w:t>
      </w:r>
    </w:p>
    <w:p w14:paraId="7BCA6918" w14:textId="77777777" w:rsidR="002A409D" w:rsidRDefault="001348F3">
      <w:pPr>
        <w:numPr>
          <w:ilvl w:val="0"/>
          <w:numId w:val="24"/>
        </w:numPr>
        <w:spacing w:after="120"/>
        <w:ind w:left="312" w:right="284" w:hanging="261"/>
        <w:rPr>
          <w:rFonts w:ascii="Times New Roman" w:eastAsia="Times New Roman" w:hAnsi="Times New Roman" w:cs="Times New Roman"/>
        </w:rPr>
      </w:pPr>
      <w:r>
        <w:t>If a breach has occurred or it is considered to be likely that is the case, the DPO will alert the headteacher and the chair of governors</w:t>
      </w:r>
    </w:p>
    <w:p w14:paraId="1F2EA99E" w14:textId="77777777" w:rsidR="002A409D" w:rsidRDefault="001348F3">
      <w:pPr>
        <w:numPr>
          <w:ilvl w:val="0"/>
          <w:numId w:val="24"/>
        </w:numPr>
        <w:spacing w:after="120"/>
        <w:ind w:left="312" w:right="284" w:hanging="261"/>
        <w:rPr>
          <w:rFonts w:ascii="Times New Roman" w:eastAsia="Times New Roman" w:hAnsi="Times New Roman" w:cs="Times New Roman"/>
        </w:rPr>
      </w:pPr>
      <w:r>
        <w:t>The DPO will make all reasonable efforts to contain and minimise the impact of the breach. Relevant staff members or data processors should help the DPO with this where necessary, and the DPO should take external advice when required (e.g. from IT providers). (See the actions relevant to specific data types at the end of this procedure)</w:t>
      </w:r>
    </w:p>
    <w:p w14:paraId="5C2DDB74" w14:textId="77777777" w:rsidR="002A409D" w:rsidRDefault="001348F3">
      <w:pPr>
        <w:numPr>
          <w:ilvl w:val="0"/>
          <w:numId w:val="24"/>
        </w:numPr>
        <w:spacing w:after="120"/>
        <w:ind w:left="312" w:right="284" w:hanging="261"/>
        <w:rPr>
          <w:rFonts w:ascii="Times New Roman" w:eastAsia="Times New Roman" w:hAnsi="Times New Roman" w:cs="Times New Roman"/>
        </w:rPr>
      </w:pPr>
      <w:r>
        <w:t xml:space="preserve">The DPO will assess the potential consequences (based on how serious they are and how likely they are to happen) before and after the implementation of steps to mitigate the consequences </w:t>
      </w:r>
    </w:p>
    <w:p w14:paraId="6648CECD" w14:textId="77777777" w:rsidR="002A409D" w:rsidRDefault="001348F3">
      <w:pPr>
        <w:numPr>
          <w:ilvl w:val="0"/>
          <w:numId w:val="24"/>
        </w:numPr>
        <w:spacing w:after="120"/>
        <w:ind w:left="312" w:right="284" w:hanging="261"/>
        <w:rPr>
          <w:rFonts w:ascii="Times New Roman" w:eastAsia="Times New Roman" w:hAnsi="Times New Roman" w:cs="Times New Roman"/>
        </w:rPr>
      </w:pPr>
      <w:r>
        <w:t xml:space="preserve">The DPO will work out whether the breach must be reported to the ICO, and the individuals affected using the ICO’s </w:t>
      </w:r>
      <w:hyperlink r:id="rId17" w:history="1">
        <w:r>
          <w:rPr>
            <w:color w:val="0072CC"/>
            <w:u w:val="single" w:color="0072CC"/>
          </w:rPr>
          <w:t>self-assessment tool</w:t>
        </w:r>
      </w:hyperlink>
    </w:p>
    <w:p w14:paraId="12326A43" w14:textId="4C672CDA" w:rsidR="002A409D" w:rsidRDefault="001348F3">
      <w:pPr>
        <w:numPr>
          <w:ilvl w:val="0"/>
          <w:numId w:val="24"/>
        </w:numPr>
        <w:spacing w:after="120"/>
        <w:ind w:left="312" w:right="284" w:hanging="261"/>
        <w:rPr>
          <w:rFonts w:ascii="Times New Roman" w:eastAsia="Times New Roman" w:hAnsi="Times New Roman" w:cs="Times New Roman"/>
        </w:rPr>
      </w:pPr>
      <w:r>
        <w:t xml:space="preserve">The DPO will document the decisions (either way), in case the decisions are challenged at a later date by the ICO or an individual affected by the breach. Documented decisions are stored </w:t>
      </w:r>
      <w:r w:rsidR="00FA6733" w:rsidRPr="00FA6733">
        <w:rPr>
          <w:shd w:val="clear" w:color="auto" w:fill="FFFF00"/>
        </w:rPr>
        <w:t>on the school’s computer system.</w:t>
      </w:r>
    </w:p>
    <w:p w14:paraId="3323535F" w14:textId="77777777" w:rsidR="002A409D" w:rsidRDefault="001348F3">
      <w:pPr>
        <w:numPr>
          <w:ilvl w:val="0"/>
          <w:numId w:val="24"/>
        </w:numPr>
        <w:ind w:left="312" w:right="284" w:hanging="261"/>
        <w:rPr>
          <w:rFonts w:ascii="Times New Roman" w:eastAsia="Times New Roman" w:hAnsi="Times New Roman" w:cs="Times New Roman"/>
        </w:rPr>
      </w:pPr>
      <w:r>
        <w:t xml:space="preserve">Where the ICO must be notified, the DPO will do this via the </w:t>
      </w:r>
      <w:hyperlink r:id="rId18" w:history="1">
        <w:r>
          <w:rPr>
            <w:color w:val="0072CC"/>
            <w:u w:val="single" w:color="0072CC"/>
          </w:rPr>
          <w:t>‘report a breach’ page</w:t>
        </w:r>
      </w:hyperlink>
      <w:r>
        <w:t xml:space="preserve"> of the ICO website, or through its breach report line (0303 123 1113), within 72 hours of the school’s awareness of the breach. As required, the DPO will set out: </w:t>
      </w:r>
    </w:p>
    <w:p w14:paraId="6D4244D7" w14:textId="77777777" w:rsidR="002A409D" w:rsidRDefault="001348F3">
      <w:pPr>
        <w:numPr>
          <w:ilvl w:val="1"/>
          <w:numId w:val="24"/>
        </w:numPr>
        <w:pBdr>
          <w:left w:val="none" w:sz="0" w:space="8" w:color="auto"/>
        </w:pBdr>
        <w:ind w:right="568" w:hanging="429"/>
        <w:rPr>
          <w:rFonts w:ascii="Times New Roman" w:eastAsia="Times New Roman" w:hAnsi="Times New Roman" w:cs="Times New Roman"/>
        </w:rPr>
      </w:pPr>
      <w:r>
        <w:t>A description of the nature of the personal data breach including, where possible:</w:t>
      </w:r>
    </w:p>
    <w:p w14:paraId="2257EA70" w14:textId="77777777" w:rsidR="002A409D" w:rsidRDefault="001348F3">
      <w:pPr>
        <w:numPr>
          <w:ilvl w:val="2"/>
          <w:numId w:val="24"/>
        </w:numPr>
        <w:pBdr>
          <w:left w:val="none" w:sz="0" w:space="7" w:color="auto"/>
        </w:pBdr>
        <w:spacing w:after="120"/>
        <w:ind w:right="852" w:hanging="401"/>
        <w:rPr>
          <w:rFonts w:ascii="Times New Roman" w:eastAsia="Times New Roman" w:hAnsi="Times New Roman" w:cs="Times New Roman"/>
        </w:rPr>
      </w:pPr>
      <w:r>
        <w:t>The categories and approximate number of individuals concerned</w:t>
      </w:r>
    </w:p>
    <w:p w14:paraId="21C987C2" w14:textId="77777777" w:rsidR="002A409D" w:rsidRDefault="001348F3">
      <w:pPr>
        <w:numPr>
          <w:ilvl w:val="2"/>
          <w:numId w:val="24"/>
        </w:numPr>
        <w:pBdr>
          <w:left w:val="none" w:sz="0" w:space="7" w:color="auto"/>
        </w:pBdr>
        <w:spacing w:after="120"/>
        <w:ind w:right="852" w:hanging="401"/>
        <w:rPr>
          <w:rFonts w:ascii="Times New Roman" w:eastAsia="Times New Roman" w:hAnsi="Times New Roman" w:cs="Times New Roman"/>
        </w:rPr>
      </w:pPr>
      <w:r>
        <w:t>The categories and approximate number of personal data records concerned</w:t>
      </w:r>
    </w:p>
    <w:p w14:paraId="4B69D260" w14:textId="77777777" w:rsidR="002A409D" w:rsidRDefault="001348F3">
      <w:pPr>
        <w:numPr>
          <w:ilvl w:val="1"/>
          <w:numId w:val="24"/>
        </w:numPr>
        <w:pBdr>
          <w:left w:val="none" w:sz="0" w:space="8" w:color="auto"/>
        </w:pBdr>
        <w:spacing w:after="120"/>
        <w:ind w:right="568" w:hanging="429"/>
        <w:rPr>
          <w:rFonts w:ascii="Times New Roman" w:eastAsia="Times New Roman" w:hAnsi="Times New Roman" w:cs="Times New Roman"/>
        </w:rPr>
      </w:pPr>
      <w:r>
        <w:t>The name and contact details of the DPO</w:t>
      </w:r>
    </w:p>
    <w:p w14:paraId="35B88FDB" w14:textId="77777777" w:rsidR="002A409D" w:rsidRDefault="001348F3">
      <w:pPr>
        <w:numPr>
          <w:ilvl w:val="1"/>
          <w:numId w:val="24"/>
        </w:numPr>
        <w:pBdr>
          <w:left w:val="none" w:sz="0" w:space="8" w:color="auto"/>
        </w:pBdr>
        <w:spacing w:after="120"/>
        <w:ind w:right="568" w:hanging="429"/>
        <w:rPr>
          <w:rFonts w:ascii="Times New Roman" w:eastAsia="Times New Roman" w:hAnsi="Times New Roman" w:cs="Times New Roman"/>
        </w:rPr>
      </w:pPr>
      <w:r>
        <w:t>A description of the likely consequences of the personal data breach</w:t>
      </w:r>
    </w:p>
    <w:p w14:paraId="04739C61" w14:textId="77777777" w:rsidR="002A409D" w:rsidRDefault="001348F3">
      <w:pPr>
        <w:numPr>
          <w:ilvl w:val="1"/>
          <w:numId w:val="24"/>
        </w:numPr>
        <w:pBdr>
          <w:left w:val="none" w:sz="0" w:space="8" w:color="auto"/>
        </w:pBdr>
        <w:spacing w:after="120"/>
        <w:ind w:right="568" w:hanging="429"/>
        <w:rPr>
          <w:rFonts w:ascii="Times New Roman" w:eastAsia="Times New Roman" w:hAnsi="Times New Roman" w:cs="Times New Roman"/>
        </w:rPr>
      </w:pPr>
      <w:r>
        <w:t>A description of the measures that have been, or will be taken, to deal with the breach and mitigate any possible adverse effects on the individual(s) concerned</w:t>
      </w:r>
    </w:p>
    <w:p w14:paraId="6242E437" w14:textId="77777777" w:rsidR="002A409D" w:rsidRDefault="001348F3">
      <w:pPr>
        <w:numPr>
          <w:ilvl w:val="0"/>
          <w:numId w:val="24"/>
        </w:numPr>
        <w:spacing w:after="120"/>
        <w:ind w:left="312" w:right="284" w:hanging="261"/>
        <w:rPr>
          <w:rFonts w:ascii="Times New Roman" w:eastAsia="Times New Roman" w:hAnsi="Times New Roman" w:cs="Times New Roman"/>
        </w:rPr>
      </w:pPr>
      <w:r>
        <w:t>If all the above details are not yet known, the DPO will report as much as they can within 72 hours of the school’s awareness of the breach. The report will explain that there is a delay, the reasons why, and when the DPO expects to have further information. The DPO will submit the remaining information as soon as possible</w:t>
      </w:r>
    </w:p>
    <w:p w14:paraId="3B3A0DEA" w14:textId="77777777" w:rsidR="002A409D" w:rsidRDefault="001348F3">
      <w:pPr>
        <w:numPr>
          <w:ilvl w:val="0"/>
          <w:numId w:val="24"/>
        </w:numPr>
        <w:spacing w:after="120"/>
        <w:ind w:left="312" w:right="284" w:hanging="261"/>
        <w:rPr>
          <w:rFonts w:ascii="Times New Roman" w:eastAsia="Times New Roman" w:hAnsi="Times New Roman" w:cs="Times New Roman"/>
        </w:rPr>
      </w:pPr>
      <w:r>
        <w:lastRenderedPageBreak/>
        <w:t xml:space="preserve">Where the school is required to communicate with individuals whose personal data has been breached, the DPO will tell them in writing. This notification will set out: </w:t>
      </w:r>
    </w:p>
    <w:p w14:paraId="3D348E1E" w14:textId="77777777" w:rsidR="002A409D" w:rsidRDefault="001348F3">
      <w:pPr>
        <w:numPr>
          <w:ilvl w:val="0"/>
          <w:numId w:val="25"/>
        </w:numPr>
        <w:spacing w:after="120"/>
        <w:ind w:left="907" w:hanging="256"/>
        <w:rPr>
          <w:rFonts w:ascii="Times New Roman" w:eastAsia="Times New Roman" w:hAnsi="Times New Roman" w:cs="Times New Roman"/>
        </w:rPr>
      </w:pPr>
      <w:r>
        <w:t>A description, in clear and plain language, of the nature of the personal data breach</w:t>
      </w:r>
    </w:p>
    <w:p w14:paraId="243CF303" w14:textId="77777777" w:rsidR="002A409D" w:rsidRDefault="001348F3">
      <w:pPr>
        <w:numPr>
          <w:ilvl w:val="0"/>
          <w:numId w:val="25"/>
        </w:numPr>
        <w:spacing w:after="120"/>
        <w:ind w:left="907" w:hanging="256"/>
        <w:rPr>
          <w:rFonts w:ascii="Times New Roman" w:eastAsia="Times New Roman" w:hAnsi="Times New Roman" w:cs="Times New Roman"/>
        </w:rPr>
      </w:pPr>
      <w:r>
        <w:t>The name and contact details of the DPO</w:t>
      </w:r>
    </w:p>
    <w:p w14:paraId="514372F6" w14:textId="77777777" w:rsidR="002A409D" w:rsidRDefault="001348F3">
      <w:pPr>
        <w:numPr>
          <w:ilvl w:val="0"/>
          <w:numId w:val="25"/>
        </w:numPr>
        <w:spacing w:after="120"/>
        <w:ind w:left="907" w:hanging="256"/>
        <w:rPr>
          <w:rFonts w:ascii="Times New Roman" w:eastAsia="Times New Roman" w:hAnsi="Times New Roman" w:cs="Times New Roman"/>
        </w:rPr>
      </w:pPr>
      <w:r>
        <w:t>A description of the likely consequences of the personal data breach</w:t>
      </w:r>
    </w:p>
    <w:p w14:paraId="239E1C0A" w14:textId="77777777" w:rsidR="002A409D" w:rsidRDefault="001348F3">
      <w:pPr>
        <w:numPr>
          <w:ilvl w:val="0"/>
          <w:numId w:val="25"/>
        </w:numPr>
        <w:spacing w:after="120"/>
        <w:ind w:left="907" w:hanging="256"/>
        <w:rPr>
          <w:rFonts w:ascii="Times New Roman" w:eastAsia="Times New Roman" w:hAnsi="Times New Roman" w:cs="Times New Roman"/>
        </w:rPr>
      </w:pPr>
      <w:r>
        <w:t>A description of the measures that have been, or will be, taken to deal with the data breach and mitigate any possible adverse effects on the individual(s) concerned</w:t>
      </w:r>
    </w:p>
    <w:p w14:paraId="03A668DA" w14:textId="77777777" w:rsidR="002A409D" w:rsidRDefault="001348F3">
      <w:pPr>
        <w:numPr>
          <w:ilvl w:val="0"/>
          <w:numId w:val="26"/>
        </w:numPr>
        <w:spacing w:after="120"/>
        <w:ind w:left="312" w:right="284" w:hanging="261"/>
        <w:rPr>
          <w:rFonts w:ascii="Times New Roman" w:eastAsia="Times New Roman" w:hAnsi="Times New Roman" w:cs="Times New Roman"/>
        </w:rPr>
      </w:pPr>
      <w:r>
        <w:t>The DPO will consider, in light of the investigation and any engagement with affected individuals, whether to notify any relevant third parties who can help mitigate the loss to individuals – for example, the police, insurers, banks or credit card companies</w:t>
      </w:r>
    </w:p>
    <w:p w14:paraId="22113609" w14:textId="77777777" w:rsidR="002A409D" w:rsidRDefault="001348F3">
      <w:pPr>
        <w:numPr>
          <w:ilvl w:val="0"/>
          <w:numId w:val="26"/>
        </w:numPr>
        <w:ind w:left="312" w:right="284" w:hanging="261"/>
        <w:rPr>
          <w:rFonts w:ascii="Times New Roman" w:eastAsia="Times New Roman" w:hAnsi="Times New Roman" w:cs="Times New Roman"/>
        </w:rPr>
      </w:pPr>
      <w:r>
        <w:t xml:space="preserve">The DPO will document each breach, irrespective of whether it is reported to the ICO. For each breach, this record will include the: </w:t>
      </w:r>
    </w:p>
    <w:p w14:paraId="0952ABA6" w14:textId="77777777" w:rsidR="002A409D" w:rsidRDefault="001348F3">
      <w:pPr>
        <w:numPr>
          <w:ilvl w:val="1"/>
          <w:numId w:val="26"/>
        </w:numPr>
        <w:pBdr>
          <w:left w:val="none" w:sz="0" w:space="8" w:color="auto"/>
        </w:pBdr>
        <w:spacing w:after="120"/>
        <w:ind w:right="568" w:hanging="429"/>
        <w:rPr>
          <w:rFonts w:ascii="Times New Roman" w:eastAsia="Times New Roman" w:hAnsi="Times New Roman" w:cs="Times New Roman"/>
        </w:rPr>
      </w:pPr>
      <w:r>
        <w:t>Facts and cause</w:t>
      </w:r>
    </w:p>
    <w:p w14:paraId="438FB182" w14:textId="77777777" w:rsidR="002A409D" w:rsidRDefault="001348F3">
      <w:pPr>
        <w:numPr>
          <w:ilvl w:val="1"/>
          <w:numId w:val="26"/>
        </w:numPr>
        <w:pBdr>
          <w:left w:val="none" w:sz="0" w:space="8" w:color="auto"/>
        </w:pBdr>
        <w:spacing w:after="120"/>
        <w:ind w:right="568" w:hanging="429"/>
        <w:rPr>
          <w:rFonts w:ascii="Times New Roman" w:eastAsia="Times New Roman" w:hAnsi="Times New Roman" w:cs="Times New Roman"/>
        </w:rPr>
      </w:pPr>
      <w:r>
        <w:t>Effects</w:t>
      </w:r>
    </w:p>
    <w:p w14:paraId="7A999686" w14:textId="77777777" w:rsidR="002A409D" w:rsidRDefault="001348F3">
      <w:pPr>
        <w:numPr>
          <w:ilvl w:val="1"/>
          <w:numId w:val="26"/>
        </w:numPr>
        <w:pBdr>
          <w:left w:val="none" w:sz="0" w:space="8" w:color="auto"/>
        </w:pBdr>
        <w:spacing w:after="120"/>
        <w:ind w:right="568" w:hanging="429"/>
        <w:rPr>
          <w:rFonts w:ascii="Times New Roman" w:eastAsia="Times New Roman" w:hAnsi="Times New Roman" w:cs="Times New Roman"/>
        </w:rPr>
      </w:pPr>
      <w:r>
        <w:t>Action taken to contain it and ensure it does not happen again (such as establishing more robust processes or providing further training for individuals)</w:t>
      </w:r>
    </w:p>
    <w:p w14:paraId="71308BC3" w14:textId="6E616556" w:rsidR="002A409D" w:rsidRDefault="001348F3">
      <w:pPr>
        <w:spacing w:after="120"/>
        <w:ind w:left="340" w:right="284"/>
      </w:pPr>
      <w:r>
        <w:t xml:space="preserve">Records of all breaches will be stored </w:t>
      </w:r>
      <w:r w:rsidR="009A2D5C">
        <w:rPr>
          <w:shd w:val="clear" w:color="auto" w:fill="FFFF00"/>
        </w:rPr>
        <w:t>on the ‘headteacher</w:t>
      </w:r>
      <w:r w:rsidR="000656FD">
        <w:rPr>
          <w:shd w:val="clear" w:color="auto" w:fill="FFFF00"/>
        </w:rPr>
        <w:t xml:space="preserve">’ drive </w:t>
      </w:r>
      <w:r w:rsidR="007B1F01">
        <w:rPr>
          <w:shd w:val="clear" w:color="auto" w:fill="FFFF00"/>
        </w:rPr>
        <w:t>on the school’s computer system.</w:t>
      </w:r>
    </w:p>
    <w:p w14:paraId="6E6EA60F" w14:textId="77777777" w:rsidR="002A409D" w:rsidRDefault="001348F3">
      <w:pPr>
        <w:numPr>
          <w:ilvl w:val="0"/>
          <w:numId w:val="27"/>
        </w:numPr>
        <w:spacing w:after="120"/>
        <w:ind w:left="312" w:right="284" w:hanging="261"/>
        <w:rPr>
          <w:rFonts w:ascii="Times New Roman" w:eastAsia="Times New Roman" w:hAnsi="Times New Roman" w:cs="Times New Roman"/>
        </w:rPr>
      </w:pPr>
      <w:r>
        <w:t xml:space="preserve">The DPO and headteacher will meet to review what happened and how it can be stopped from happening again. This meeting will happen as soon as reasonably possible </w:t>
      </w:r>
    </w:p>
    <w:p w14:paraId="25E56EC8" w14:textId="1E81E780" w:rsidR="002A409D" w:rsidRDefault="001348F3">
      <w:pPr>
        <w:numPr>
          <w:ilvl w:val="0"/>
          <w:numId w:val="27"/>
        </w:numPr>
        <w:spacing w:after="120"/>
        <w:ind w:left="312" w:right="284" w:hanging="261"/>
        <w:rPr>
          <w:rFonts w:ascii="Times New Roman" w:eastAsia="Times New Roman" w:hAnsi="Times New Roman" w:cs="Times New Roman"/>
        </w:rPr>
      </w:pPr>
      <w:r>
        <w:t xml:space="preserve">The DPO and headteacher will meet </w:t>
      </w:r>
      <w:r w:rsidR="00806655">
        <w:rPr>
          <w:shd w:val="clear" w:color="auto" w:fill="FFFF00"/>
        </w:rPr>
        <w:t>annually</w:t>
      </w:r>
      <w:r>
        <w:t xml:space="preserve"> to assess recorded data breaches and identify any trends or patterns requiring action by the school to reduce risks of future breaches</w:t>
      </w:r>
    </w:p>
    <w:p w14:paraId="6DD7C6B2" w14:textId="77777777" w:rsidR="002A409D" w:rsidRDefault="001348F3">
      <w:pPr>
        <w:spacing w:before="240" w:after="120"/>
        <w:rPr>
          <w:sz w:val="24"/>
          <w:szCs w:val="24"/>
        </w:rPr>
      </w:pPr>
      <w:r>
        <w:rPr>
          <w:b/>
          <w:bCs/>
          <w:color w:val="12263F"/>
          <w:sz w:val="24"/>
          <w:szCs w:val="24"/>
        </w:rPr>
        <w:t>Actions to minimise the impact of data breaches</w:t>
      </w:r>
    </w:p>
    <w:p w14:paraId="09EE84EB" w14:textId="77777777" w:rsidR="002A409D" w:rsidRDefault="001348F3">
      <w:pPr>
        <w:spacing w:after="120"/>
        <w:ind w:right="284"/>
      </w:pPr>
      <w:r>
        <w:t>We set out below the steps we might take to try and mitigate the impact of different types of data breach if they were to occur, focusing especially on breaches involving particularly risky or sensitive information. We will review the effectiveness of these actions and amend them as necessary after any data breach.</w:t>
      </w:r>
    </w:p>
    <w:p w14:paraId="759298F4" w14:textId="77777777" w:rsidR="002A409D" w:rsidRDefault="001348F3">
      <w:pPr>
        <w:spacing w:after="120"/>
      </w:pPr>
      <w:r>
        <w:rPr>
          <w:b/>
          <w:bCs/>
          <w:color w:val="12263F"/>
          <w:shd w:val="clear" w:color="auto" w:fill="FFFF00"/>
        </w:rPr>
        <w:t>Sensitive information being disclosed via email (including safeguarding records)</w:t>
      </w:r>
    </w:p>
    <w:p w14:paraId="1402BA4F" w14:textId="77777777" w:rsidR="002A409D" w:rsidRDefault="001348F3">
      <w:pPr>
        <w:numPr>
          <w:ilvl w:val="0"/>
          <w:numId w:val="28"/>
        </w:numPr>
        <w:spacing w:after="120"/>
        <w:ind w:left="312" w:right="284" w:hanging="261"/>
        <w:rPr>
          <w:rFonts w:ascii="Times New Roman" w:eastAsia="Times New Roman" w:hAnsi="Times New Roman" w:cs="Times New Roman"/>
        </w:rPr>
      </w:pPr>
      <w:r>
        <w:rPr>
          <w:shd w:val="clear" w:color="auto" w:fill="FFFF00"/>
        </w:rPr>
        <w:t>If special category data (sensitive information) is accidentally made available via email to unauthorised individuals, the sender must attempt to recall the email as soon as they become aware of the error</w:t>
      </w:r>
    </w:p>
    <w:p w14:paraId="47B2314E" w14:textId="77777777" w:rsidR="002A409D" w:rsidRDefault="001348F3">
      <w:pPr>
        <w:numPr>
          <w:ilvl w:val="0"/>
          <w:numId w:val="28"/>
        </w:numPr>
        <w:spacing w:after="120"/>
        <w:ind w:left="312" w:right="284" w:hanging="261"/>
        <w:rPr>
          <w:rFonts w:ascii="Times New Roman" w:eastAsia="Times New Roman" w:hAnsi="Times New Roman" w:cs="Times New Roman"/>
        </w:rPr>
      </w:pPr>
      <w:r>
        <w:rPr>
          <w:shd w:val="clear" w:color="auto" w:fill="FFFF00"/>
        </w:rPr>
        <w:t>Members of staff who receive personal data sent in error must alert the sender and the DPO as soon as they become aware of the error</w:t>
      </w:r>
    </w:p>
    <w:p w14:paraId="1A1A578D" w14:textId="0A643425" w:rsidR="002A409D" w:rsidRDefault="001348F3">
      <w:pPr>
        <w:numPr>
          <w:ilvl w:val="0"/>
          <w:numId w:val="28"/>
        </w:numPr>
        <w:spacing w:after="120"/>
        <w:ind w:left="312" w:right="284" w:hanging="261"/>
        <w:rPr>
          <w:rFonts w:ascii="Times New Roman" w:eastAsia="Times New Roman" w:hAnsi="Times New Roman" w:cs="Times New Roman"/>
        </w:rPr>
      </w:pPr>
      <w:r>
        <w:rPr>
          <w:shd w:val="clear" w:color="auto" w:fill="FFFF00"/>
        </w:rPr>
        <w:t>If the sender is unavailable or cannot recall the email for any reason, the DPO will ask the external IT support provider to attempt to recall it from external recipients and remove it from the school’s email system (retaining a copy if required as evidence)</w:t>
      </w:r>
    </w:p>
    <w:p w14:paraId="7F9D8A5F" w14:textId="77777777" w:rsidR="002A409D" w:rsidRDefault="001348F3">
      <w:pPr>
        <w:numPr>
          <w:ilvl w:val="0"/>
          <w:numId w:val="28"/>
        </w:numPr>
        <w:spacing w:after="120"/>
        <w:ind w:left="312" w:right="284" w:hanging="261"/>
        <w:rPr>
          <w:rFonts w:ascii="Times New Roman" w:eastAsia="Times New Roman" w:hAnsi="Times New Roman" w:cs="Times New Roman"/>
        </w:rPr>
      </w:pPr>
      <w:r>
        <w:rPr>
          <w:shd w:val="clear" w:color="auto" w:fill="FFFF00"/>
        </w:rPr>
        <w:t>In any case where the recall is unsuccessful or cannot be confirmed as successful, the DPO will consider whether it’s appropriate to contact the relevant unauthorised individuals who received the email, explain that the information was sent in error, and request that those individuals delete the information and do not share, publish, save or replicate it in any way</w:t>
      </w:r>
    </w:p>
    <w:p w14:paraId="59D249A8" w14:textId="7EA714C1" w:rsidR="002A409D" w:rsidRDefault="001348F3">
      <w:pPr>
        <w:numPr>
          <w:ilvl w:val="0"/>
          <w:numId w:val="28"/>
        </w:numPr>
        <w:spacing w:after="120"/>
        <w:ind w:left="312" w:right="284" w:hanging="261"/>
        <w:rPr>
          <w:rFonts w:ascii="Times New Roman" w:eastAsia="Times New Roman" w:hAnsi="Times New Roman" w:cs="Times New Roman"/>
        </w:rPr>
      </w:pPr>
      <w:r>
        <w:rPr>
          <w:shd w:val="clear" w:color="auto" w:fill="FFFF00"/>
        </w:rPr>
        <w:t xml:space="preserve">The DPO will </w:t>
      </w:r>
      <w:r w:rsidR="004B3347">
        <w:rPr>
          <w:shd w:val="clear" w:color="auto" w:fill="FFFF00"/>
        </w:rPr>
        <w:t>endeavor</w:t>
      </w:r>
      <w:r>
        <w:rPr>
          <w:shd w:val="clear" w:color="auto" w:fill="FFFF00"/>
        </w:rPr>
        <w:t xml:space="preserve"> to obtain a written response from all the individuals who received the data, confirming that they have complied with this request</w:t>
      </w:r>
    </w:p>
    <w:p w14:paraId="7360A8A4" w14:textId="77777777" w:rsidR="002A409D" w:rsidRDefault="001348F3">
      <w:pPr>
        <w:numPr>
          <w:ilvl w:val="0"/>
          <w:numId w:val="28"/>
        </w:numPr>
        <w:spacing w:after="120"/>
        <w:ind w:left="312" w:right="284" w:hanging="261"/>
        <w:rPr>
          <w:rFonts w:ascii="Times New Roman" w:eastAsia="Times New Roman" w:hAnsi="Times New Roman" w:cs="Times New Roman"/>
        </w:rPr>
      </w:pPr>
      <w:r>
        <w:rPr>
          <w:shd w:val="clear" w:color="auto" w:fill="FFFF00"/>
        </w:rPr>
        <w:t>The DPO will carry out an internet search to check that the information has not been made public; if it has, we will contact the publisher/website owner or administrator to request that the information is removed from their website and deleted</w:t>
      </w:r>
    </w:p>
    <w:p w14:paraId="16D01680" w14:textId="4799CC74" w:rsidR="002A409D" w:rsidRPr="00C261F9" w:rsidRDefault="001348F3" w:rsidP="00C261F9">
      <w:pPr>
        <w:numPr>
          <w:ilvl w:val="0"/>
          <w:numId w:val="28"/>
        </w:numPr>
        <w:pBdr>
          <w:left w:val="none" w:sz="0" w:space="6" w:color="auto"/>
        </w:pBdr>
        <w:spacing w:after="120"/>
        <w:ind w:left="360" w:right="284" w:hanging="395"/>
        <w:rPr>
          <w:rFonts w:ascii="Times New Roman" w:eastAsia="Times New Roman" w:hAnsi="Times New Roman" w:cs="Times New Roman"/>
        </w:rPr>
      </w:pPr>
      <w:r>
        <w:rPr>
          <w:shd w:val="clear" w:color="auto" w:fill="FFFF00"/>
        </w:rPr>
        <w:t xml:space="preserve">If safeguarding information is compromised, the DPO will inform the designated safeguarding lead and discuss whether the school should inform any, or all, of its 3 local safeguarding partners  </w:t>
      </w:r>
    </w:p>
    <w:sectPr w:rsidR="002A409D" w:rsidRPr="00C261F9">
      <w:headerReference w:type="default" r:id="rId19"/>
      <w:footerReference w:type="default" r:id="rId20"/>
      <w:pgSz w:w="11906" w:h="16838"/>
      <w:pgMar w:top="992" w:right="1077" w:bottom="1701" w:left="107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8F9C8" w14:textId="77777777" w:rsidR="005C38BC" w:rsidRDefault="005C38BC">
      <w:r>
        <w:separator/>
      </w:r>
    </w:p>
  </w:endnote>
  <w:endnote w:type="continuationSeparator" w:id="0">
    <w:p w14:paraId="4C7DB471" w14:textId="77777777" w:rsidR="005C38BC" w:rsidRDefault="005C3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CellMar>
        <w:left w:w="0" w:type="dxa"/>
        <w:right w:w="0" w:type="dxa"/>
      </w:tblCellMar>
      <w:tblLook w:val="04A0" w:firstRow="1" w:lastRow="0" w:firstColumn="1" w:lastColumn="0" w:noHBand="0" w:noVBand="1"/>
    </w:tblPr>
    <w:tblGrid>
      <w:gridCol w:w="6376"/>
      <w:gridCol w:w="3405"/>
    </w:tblGrid>
    <w:tr w:rsidR="002A409D" w14:paraId="5AB31C53" w14:textId="77777777">
      <w:tc>
        <w:tcPr>
          <w:tcW w:w="6389" w:type="dxa"/>
          <w:tcBorders>
            <w:top w:val="single" w:sz="8" w:space="0" w:color="FF1F64"/>
          </w:tcBorders>
          <w:tcMar>
            <w:top w:w="142" w:type="dxa"/>
            <w:left w:w="0" w:type="dxa"/>
            <w:bottom w:w="0" w:type="dxa"/>
            <w:right w:w="0" w:type="dxa"/>
          </w:tcMar>
          <w:hideMark/>
        </w:tcPr>
        <w:p w14:paraId="7FE616BF" w14:textId="7FE1EF92" w:rsidR="002A409D" w:rsidRDefault="002A409D">
          <w:pPr>
            <w:shd w:val="clear" w:color="auto" w:fill="FFFFFF"/>
            <w:spacing w:after="120"/>
            <w:rPr>
              <w:color w:val="000000"/>
            </w:rPr>
          </w:pPr>
        </w:p>
      </w:tc>
      <w:tc>
        <w:tcPr>
          <w:tcW w:w="3412" w:type="dxa"/>
          <w:tcBorders>
            <w:top w:val="single" w:sz="8" w:space="0" w:color="FF1F64"/>
          </w:tcBorders>
          <w:tcMar>
            <w:top w:w="142" w:type="dxa"/>
            <w:left w:w="0" w:type="dxa"/>
            <w:bottom w:w="0" w:type="dxa"/>
            <w:right w:w="0" w:type="dxa"/>
          </w:tcMar>
        </w:tcPr>
        <w:p w14:paraId="39039D37" w14:textId="77777777" w:rsidR="002A409D" w:rsidRDefault="002A409D">
          <w:pPr>
            <w:shd w:val="clear" w:color="auto" w:fill="FFFFFF"/>
            <w:spacing w:after="120"/>
            <w:rPr>
              <w:color w:val="BFBFBF"/>
              <w:sz w:val="17"/>
              <w:szCs w:val="17"/>
            </w:rPr>
          </w:pPr>
        </w:p>
      </w:tc>
    </w:tr>
  </w:tbl>
  <w:p w14:paraId="245271B9" w14:textId="77777777" w:rsidR="002A409D" w:rsidRDefault="001348F3">
    <w:pPr>
      <w:shd w:val="clear" w:color="auto" w:fill="FFFFFF"/>
      <w:spacing w:after="120"/>
      <w:rPr>
        <w:sz w:val="16"/>
        <w:szCs w:val="16"/>
      </w:rPr>
    </w:pPr>
    <w:r>
      <w:rPr>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808080"/>
        <w:sz w:val="16"/>
        <w:szCs w:val="16"/>
      </w:rPr>
      <w:fldChar w:fldCharType="begin"/>
    </w:r>
    <w:r>
      <w:rPr>
        <w:color w:val="808080"/>
        <w:sz w:val="16"/>
        <w:szCs w:val="16"/>
      </w:rPr>
      <w:instrText xml:space="preserve"> PAGE   \* MERGEFORMAT </w:instrText>
    </w:r>
    <w:r>
      <w:rPr>
        <w:color w:val="808080"/>
        <w:sz w:val="16"/>
        <w:szCs w:val="16"/>
      </w:rPr>
      <w:fldChar w:fldCharType="separate"/>
    </w:r>
    <w:r>
      <w:rPr>
        <w:sz w:val="16"/>
        <w:szCs w:val="16"/>
      </w:rPr>
      <w:t>17</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00181" w14:textId="77777777" w:rsidR="005C38BC" w:rsidRDefault="005C38BC">
      <w:r>
        <w:separator/>
      </w:r>
    </w:p>
  </w:footnote>
  <w:footnote w:type="continuationSeparator" w:id="0">
    <w:p w14:paraId="1CA11D85" w14:textId="77777777" w:rsidR="005C38BC" w:rsidRDefault="005C3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42288" w14:textId="77777777" w:rsidR="002A409D" w:rsidRDefault="002A409D">
    <w:pPr>
      <w:spacing w:after="120"/>
    </w:pPr>
  </w:p>
  <w:p w14:paraId="034D727C" w14:textId="77777777" w:rsidR="002A409D" w:rsidRDefault="002A409D">
    <w:pPr>
      <w:spacing w:after="120"/>
    </w:pPr>
  </w:p>
  <w:p w14:paraId="4D2D9F91" w14:textId="77777777" w:rsidR="002A409D" w:rsidRDefault="002A409D">
    <w:pP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10.8pt" o:bullet="t">
        <v:imagedata r:id="rId1" o:title=""/>
      </v:shape>
    </w:pict>
  </w:numPicBullet>
  <w:numPicBullet w:numPicBulletId="1">
    <w:pict>
      <v:shape id="_x0000_i1026" type="#_x0000_t75" style="width:7.2pt;height:10.8pt" o:bullet="t">
        <v:imagedata r:id="rId2" o:title=""/>
      </v:shape>
    </w:pict>
  </w:numPicBullet>
  <w:numPicBullet w:numPicBulletId="2">
    <w:pict>
      <v:shape id="_x0000_i1027" type="#_x0000_t75" style="width:566.4pt;height:903.6pt" o:bullet="t">
        <v:imagedata r:id="rId3" o:title="Blue Pointer-01-01"/>
      </v:shape>
    </w:pict>
  </w:numPicBullet>
  <w:abstractNum w:abstractNumId="0" w15:restartNumberingAfterBreak="0">
    <w:nsid w:val="00000001"/>
    <w:multiLevelType w:val="hybridMultilevel"/>
    <w:tmpl w:val="00000001"/>
    <w:lvl w:ilvl="0" w:tplc="406CBC5E">
      <w:start w:val="1"/>
      <w:numFmt w:val="bullet"/>
      <w:lvlText w:val=""/>
      <w:lvlPicBulletId w:val="0"/>
      <w:lvlJc w:val="left"/>
      <w:pPr>
        <w:ind w:left="720" w:hanging="360"/>
      </w:pPr>
      <w:rPr>
        <w:rFonts w:ascii="Symbol" w:hAnsi="Symbol"/>
        <w:sz w:val="25"/>
      </w:rPr>
    </w:lvl>
    <w:lvl w:ilvl="1" w:tplc="1AE05B3E">
      <w:start w:val="1"/>
      <w:numFmt w:val="bullet"/>
      <w:lvlText w:val="o"/>
      <w:lvlJc w:val="left"/>
      <w:pPr>
        <w:tabs>
          <w:tab w:val="num" w:pos="1440"/>
        </w:tabs>
        <w:ind w:left="1440" w:hanging="360"/>
      </w:pPr>
      <w:rPr>
        <w:rFonts w:ascii="Courier New" w:hAnsi="Courier New"/>
      </w:rPr>
    </w:lvl>
    <w:lvl w:ilvl="2" w:tplc="CFCC54C6">
      <w:start w:val="1"/>
      <w:numFmt w:val="bullet"/>
      <w:lvlText w:val=""/>
      <w:lvlJc w:val="left"/>
      <w:pPr>
        <w:tabs>
          <w:tab w:val="num" w:pos="2160"/>
        </w:tabs>
        <w:ind w:left="2160" w:hanging="360"/>
      </w:pPr>
      <w:rPr>
        <w:rFonts w:ascii="Wingdings" w:hAnsi="Wingdings"/>
      </w:rPr>
    </w:lvl>
    <w:lvl w:ilvl="3" w:tplc="97B46568">
      <w:start w:val="1"/>
      <w:numFmt w:val="bullet"/>
      <w:lvlText w:val=""/>
      <w:lvlJc w:val="left"/>
      <w:pPr>
        <w:tabs>
          <w:tab w:val="num" w:pos="2880"/>
        </w:tabs>
        <w:ind w:left="2880" w:hanging="360"/>
      </w:pPr>
      <w:rPr>
        <w:rFonts w:ascii="Symbol" w:hAnsi="Symbol"/>
      </w:rPr>
    </w:lvl>
    <w:lvl w:ilvl="4" w:tplc="BB5C3F10">
      <w:start w:val="1"/>
      <w:numFmt w:val="bullet"/>
      <w:lvlText w:val="o"/>
      <w:lvlJc w:val="left"/>
      <w:pPr>
        <w:tabs>
          <w:tab w:val="num" w:pos="3600"/>
        </w:tabs>
        <w:ind w:left="3600" w:hanging="360"/>
      </w:pPr>
      <w:rPr>
        <w:rFonts w:ascii="Courier New" w:hAnsi="Courier New"/>
      </w:rPr>
    </w:lvl>
    <w:lvl w:ilvl="5" w:tplc="C34EF9EE">
      <w:start w:val="1"/>
      <w:numFmt w:val="bullet"/>
      <w:lvlText w:val=""/>
      <w:lvlJc w:val="left"/>
      <w:pPr>
        <w:tabs>
          <w:tab w:val="num" w:pos="4320"/>
        </w:tabs>
        <w:ind w:left="4320" w:hanging="360"/>
      </w:pPr>
      <w:rPr>
        <w:rFonts w:ascii="Wingdings" w:hAnsi="Wingdings"/>
      </w:rPr>
    </w:lvl>
    <w:lvl w:ilvl="6" w:tplc="C9B49D78">
      <w:start w:val="1"/>
      <w:numFmt w:val="bullet"/>
      <w:lvlText w:val=""/>
      <w:lvlJc w:val="left"/>
      <w:pPr>
        <w:tabs>
          <w:tab w:val="num" w:pos="5040"/>
        </w:tabs>
        <w:ind w:left="5040" w:hanging="360"/>
      </w:pPr>
      <w:rPr>
        <w:rFonts w:ascii="Symbol" w:hAnsi="Symbol"/>
      </w:rPr>
    </w:lvl>
    <w:lvl w:ilvl="7" w:tplc="85DE298C">
      <w:start w:val="1"/>
      <w:numFmt w:val="bullet"/>
      <w:lvlText w:val="o"/>
      <w:lvlJc w:val="left"/>
      <w:pPr>
        <w:tabs>
          <w:tab w:val="num" w:pos="5760"/>
        </w:tabs>
        <w:ind w:left="5760" w:hanging="360"/>
      </w:pPr>
      <w:rPr>
        <w:rFonts w:ascii="Courier New" w:hAnsi="Courier New"/>
      </w:rPr>
    </w:lvl>
    <w:lvl w:ilvl="8" w:tplc="6A6ACD7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285CC8E8">
      <w:start w:val="1"/>
      <w:numFmt w:val="bullet"/>
      <w:lvlText w:val=""/>
      <w:lvlPicBulletId w:val="1"/>
      <w:lvlJc w:val="left"/>
      <w:pPr>
        <w:ind w:left="720" w:hanging="360"/>
      </w:pPr>
      <w:rPr>
        <w:rFonts w:ascii="Symbol" w:hAnsi="Symbol"/>
        <w:sz w:val="25"/>
      </w:rPr>
    </w:lvl>
    <w:lvl w:ilvl="1" w:tplc="007CD5FA">
      <w:start w:val="1"/>
      <w:numFmt w:val="bullet"/>
      <w:lvlText w:val="o"/>
      <w:lvlJc w:val="left"/>
      <w:pPr>
        <w:tabs>
          <w:tab w:val="num" w:pos="1440"/>
        </w:tabs>
        <w:ind w:left="1440" w:hanging="360"/>
      </w:pPr>
      <w:rPr>
        <w:rFonts w:ascii="Courier New" w:hAnsi="Courier New"/>
      </w:rPr>
    </w:lvl>
    <w:lvl w:ilvl="2" w:tplc="517A40DA">
      <w:start w:val="1"/>
      <w:numFmt w:val="bullet"/>
      <w:lvlText w:val=""/>
      <w:lvlJc w:val="left"/>
      <w:pPr>
        <w:tabs>
          <w:tab w:val="num" w:pos="2160"/>
        </w:tabs>
        <w:ind w:left="2160" w:hanging="360"/>
      </w:pPr>
      <w:rPr>
        <w:rFonts w:ascii="Wingdings" w:hAnsi="Wingdings"/>
      </w:rPr>
    </w:lvl>
    <w:lvl w:ilvl="3" w:tplc="69766860">
      <w:start w:val="1"/>
      <w:numFmt w:val="bullet"/>
      <w:lvlText w:val=""/>
      <w:lvlJc w:val="left"/>
      <w:pPr>
        <w:tabs>
          <w:tab w:val="num" w:pos="2880"/>
        </w:tabs>
        <w:ind w:left="2880" w:hanging="360"/>
      </w:pPr>
      <w:rPr>
        <w:rFonts w:ascii="Symbol" w:hAnsi="Symbol"/>
      </w:rPr>
    </w:lvl>
    <w:lvl w:ilvl="4" w:tplc="B5006DA4">
      <w:start w:val="1"/>
      <w:numFmt w:val="bullet"/>
      <w:lvlText w:val="o"/>
      <w:lvlJc w:val="left"/>
      <w:pPr>
        <w:tabs>
          <w:tab w:val="num" w:pos="3600"/>
        </w:tabs>
        <w:ind w:left="3600" w:hanging="360"/>
      </w:pPr>
      <w:rPr>
        <w:rFonts w:ascii="Courier New" w:hAnsi="Courier New"/>
      </w:rPr>
    </w:lvl>
    <w:lvl w:ilvl="5" w:tplc="C1EC1F90">
      <w:start w:val="1"/>
      <w:numFmt w:val="bullet"/>
      <w:lvlText w:val=""/>
      <w:lvlJc w:val="left"/>
      <w:pPr>
        <w:tabs>
          <w:tab w:val="num" w:pos="4320"/>
        </w:tabs>
        <w:ind w:left="4320" w:hanging="360"/>
      </w:pPr>
      <w:rPr>
        <w:rFonts w:ascii="Wingdings" w:hAnsi="Wingdings"/>
      </w:rPr>
    </w:lvl>
    <w:lvl w:ilvl="6" w:tplc="3E5CE3E4">
      <w:start w:val="1"/>
      <w:numFmt w:val="bullet"/>
      <w:lvlText w:val=""/>
      <w:lvlJc w:val="left"/>
      <w:pPr>
        <w:tabs>
          <w:tab w:val="num" w:pos="5040"/>
        </w:tabs>
        <w:ind w:left="5040" w:hanging="360"/>
      </w:pPr>
      <w:rPr>
        <w:rFonts w:ascii="Symbol" w:hAnsi="Symbol"/>
      </w:rPr>
    </w:lvl>
    <w:lvl w:ilvl="7" w:tplc="24FAED94">
      <w:start w:val="1"/>
      <w:numFmt w:val="bullet"/>
      <w:lvlText w:val="o"/>
      <w:lvlJc w:val="left"/>
      <w:pPr>
        <w:tabs>
          <w:tab w:val="num" w:pos="5760"/>
        </w:tabs>
        <w:ind w:left="5760" w:hanging="360"/>
      </w:pPr>
      <w:rPr>
        <w:rFonts w:ascii="Courier New" w:hAnsi="Courier New"/>
      </w:rPr>
    </w:lvl>
    <w:lvl w:ilvl="8" w:tplc="ED7A20C6">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06D0CF66">
      <w:start w:val="1"/>
      <w:numFmt w:val="bullet"/>
      <w:lvlText w:val=""/>
      <w:lvlPicBulletId w:val="1"/>
      <w:lvlJc w:val="left"/>
      <w:pPr>
        <w:ind w:left="720" w:hanging="360"/>
      </w:pPr>
      <w:rPr>
        <w:rFonts w:ascii="Symbol" w:hAnsi="Symbol"/>
        <w:sz w:val="25"/>
      </w:rPr>
    </w:lvl>
    <w:lvl w:ilvl="1" w:tplc="144ABFD0">
      <w:start w:val="1"/>
      <w:numFmt w:val="bullet"/>
      <w:lvlText w:val="o"/>
      <w:lvlJc w:val="left"/>
      <w:pPr>
        <w:tabs>
          <w:tab w:val="num" w:pos="1440"/>
        </w:tabs>
        <w:ind w:left="1440" w:hanging="360"/>
      </w:pPr>
      <w:rPr>
        <w:rFonts w:ascii="Courier New" w:hAnsi="Courier New"/>
      </w:rPr>
    </w:lvl>
    <w:lvl w:ilvl="2" w:tplc="2ADED582">
      <w:start w:val="1"/>
      <w:numFmt w:val="bullet"/>
      <w:lvlText w:val=""/>
      <w:lvlJc w:val="left"/>
      <w:pPr>
        <w:tabs>
          <w:tab w:val="num" w:pos="2160"/>
        </w:tabs>
        <w:ind w:left="2160" w:hanging="360"/>
      </w:pPr>
      <w:rPr>
        <w:rFonts w:ascii="Wingdings" w:hAnsi="Wingdings"/>
      </w:rPr>
    </w:lvl>
    <w:lvl w:ilvl="3" w:tplc="78C0E0EA">
      <w:start w:val="1"/>
      <w:numFmt w:val="bullet"/>
      <w:lvlText w:val=""/>
      <w:lvlJc w:val="left"/>
      <w:pPr>
        <w:tabs>
          <w:tab w:val="num" w:pos="2880"/>
        </w:tabs>
        <w:ind w:left="2880" w:hanging="360"/>
      </w:pPr>
      <w:rPr>
        <w:rFonts w:ascii="Symbol" w:hAnsi="Symbol"/>
      </w:rPr>
    </w:lvl>
    <w:lvl w:ilvl="4" w:tplc="205E2908">
      <w:start w:val="1"/>
      <w:numFmt w:val="bullet"/>
      <w:lvlText w:val="o"/>
      <w:lvlJc w:val="left"/>
      <w:pPr>
        <w:tabs>
          <w:tab w:val="num" w:pos="3600"/>
        </w:tabs>
        <w:ind w:left="3600" w:hanging="360"/>
      </w:pPr>
      <w:rPr>
        <w:rFonts w:ascii="Courier New" w:hAnsi="Courier New"/>
      </w:rPr>
    </w:lvl>
    <w:lvl w:ilvl="5" w:tplc="66C03504">
      <w:start w:val="1"/>
      <w:numFmt w:val="bullet"/>
      <w:lvlText w:val=""/>
      <w:lvlJc w:val="left"/>
      <w:pPr>
        <w:tabs>
          <w:tab w:val="num" w:pos="4320"/>
        </w:tabs>
        <w:ind w:left="4320" w:hanging="360"/>
      </w:pPr>
      <w:rPr>
        <w:rFonts w:ascii="Wingdings" w:hAnsi="Wingdings"/>
      </w:rPr>
    </w:lvl>
    <w:lvl w:ilvl="6" w:tplc="4D227778">
      <w:start w:val="1"/>
      <w:numFmt w:val="bullet"/>
      <w:lvlText w:val=""/>
      <w:lvlJc w:val="left"/>
      <w:pPr>
        <w:tabs>
          <w:tab w:val="num" w:pos="5040"/>
        </w:tabs>
        <w:ind w:left="5040" w:hanging="360"/>
      </w:pPr>
      <w:rPr>
        <w:rFonts w:ascii="Symbol" w:hAnsi="Symbol"/>
      </w:rPr>
    </w:lvl>
    <w:lvl w:ilvl="7" w:tplc="CFA6C97C">
      <w:start w:val="1"/>
      <w:numFmt w:val="bullet"/>
      <w:lvlText w:val="o"/>
      <w:lvlJc w:val="left"/>
      <w:pPr>
        <w:tabs>
          <w:tab w:val="num" w:pos="5760"/>
        </w:tabs>
        <w:ind w:left="5760" w:hanging="360"/>
      </w:pPr>
      <w:rPr>
        <w:rFonts w:ascii="Courier New" w:hAnsi="Courier New"/>
      </w:rPr>
    </w:lvl>
    <w:lvl w:ilvl="8" w:tplc="285E06F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35AA4AC6">
      <w:start w:val="1"/>
      <w:numFmt w:val="bullet"/>
      <w:lvlText w:val=""/>
      <w:lvlPicBulletId w:val="1"/>
      <w:lvlJc w:val="left"/>
      <w:pPr>
        <w:ind w:left="720" w:hanging="360"/>
      </w:pPr>
      <w:rPr>
        <w:rFonts w:ascii="Symbol" w:hAnsi="Symbol"/>
        <w:sz w:val="25"/>
      </w:rPr>
    </w:lvl>
    <w:lvl w:ilvl="1" w:tplc="23AE120A">
      <w:start w:val="1"/>
      <w:numFmt w:val="bullet"/>
      <w:lvlText w:val="o"/>
      <w:lvlJc w:val="left"/>
      <w:pPr>
        <w:tabs>
          <w:tab w:val="num" w:pos="1440"/>
        </w:tabs>
        <w:ind w:left="1440" w:hanging="360"/>
      </w:pPr>
      <w:rPr>
        <w:rFonts w:ascii="Courier New" w:hAnsi="Courier New"/>
      </w:rPr>
    </w:lvl>
    <w:lvl w:ilvl="2" w:tplc="779C240C">
      <w:start w:val="1"/>
      <w:numFmt w:val="bullet"/>
      <w:lvlText w:val=""/>
      <w:lvlJc w:val="left"/>
      <w:pPr>
        <w:tabs>
          <w:tab w:val="num" w:pos="2160"/>
        </w:tabs>
        <w:ind w:left="2160" w:hanging="360"/>
      </w:pPr>
      <w:rPr>
        <w:rFonts w:ascii="Wingdings" w:hAnsi="Wingdings"/>
      </w:rPr>
    </w:lvl>
    <w:lvl w:ilvl="3" w:tplc="686ECB8C">
      <w:start w:val="1"/>
      <w:numFmt w:val="bullet"/>
      <w:lvlText w:val=""/>
      <w:lvlJc w:val="left"/>
      <w:pPr>
        <w:tabs>
          <w:tab w:val="num" w:pos="2880"/>
        </w:tabs>
        <w:ind w:left="2880" w:hanging="360"/>
      </w:pPr>
      <w:rPr>
        <w:rFonts w:ascii="Symbol" w:hAnsi="Symbol"/>
      </w:rPr>
    </w:lvl>
    <w:lvl w:ilvl="4" w:tplc="3D96385E">
      <w:start w:val="1"/>
      <w:numFmt w:val="bullet"/>
      <w:lvlText w:val="o"/>
      <w:lvlJc w:val="left"/>
      <w:pPr>
        <w:tabs>
          <w:tab w:val="num" w:pos="3600"/>
        </w:tabs>
        <w:ind w:left="3600" w:hanging="360"/>
      </w:pPr>
      <w:rPr>
        <w:rFonts w:ascii="Courier New" w:hAnsi="Courier New"/>
      </w:rPr>
    </w:lvl>
    <w:lvl w:ilvl="5" w:tplc="F9E219FC">
      <w:start w:val="1"/>
      <w:numFmt w:val="bullet"/>
      <w:lvlText w:val=""/>
      <w:lvlJc w:val="left"/>
      <w:pPr>
        <w:tabs>
          <w:tab w:val="num" w:pos="4320"/>
        </w:tabs>
        <w:ind w:left="4320" w:hanging="360"/>
      </w:pPr>
      <w:rPr>
        <w:rFonts w:ascii="Wingdings" w:hAnsi="Wingdings"/>
      </w:rPr>
    </w:lvl>
    <w:lvl w:ilvl="6" w:tplc="3C64201A">
      <w:start w:val="1"/>
      <w:numFmt w:val="bullet"/>
      <w:lvlText w:val=""/>
      <w:lvlJc w:val="left"/>
      <w:pPr>
        <w:tabs>
          <w:tab w:val="num" w:pos="5040"/>
        </w:tabs>
        <w:ind w:left="5040" w:hanging="360"/>
      </w:pPr>
      <w:rPr>
        <w:rFonts w:ascii="Symbol" w:hAnsi="Symbol"/>
      </w:rPr>
    </w:lvl>
    <w:lvl w:ilvl="7" w:tplc="ED9E7510">
      <w:start w:val="1"/>
      <w:numFmt w:val="bullet"/>
      <w:lvlText w:val="o"/>
      <w:lvlJc w:val="left"/>
      <w:pPr>
        <w:tabs>
          <w:tab w:val="num" w:pos="5760"/>
        </w:tabs>
        <w:ind w:left="5760" w:hanging="360"/>
      </w:pPr>
      <w:rPr>
        <w:rFonts w:ascii="Courier New" w:hAnsi="Courier New"/>
      </w:rPr>
    </w:lvl>
    <w:lvl w:ilvl="8" w:tplc="7C8EC542">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7B7CA40E">
      <w:start w:val="1"/>
      <w:numFmt w:val="bullet"/>
      <w:lvlText w:val=""/>
      <w:lvlJc w:val="left"/>
      <w:pPr>
        <w:ind w:left="720" w:hanging="360"/>
      </w:pPr>
      <w:rPr>
        <w:rFonts w:ascii="Symbol" w:hAnsi="Symbol"/>
        <w:b w:val="0"/>
        <w:bCs w:val="0"/>
      </w:rPr>
    </w:lvl>
    <w:lvl w:ilvl="1" w:tplc="39E68CB8">
      <w:start w:val="1"/>
      <w:numFmt w:val="bullet"/>
      <w:lvlText w:val="o"/>
      <w:lvlJc w:val="left"/>
      <w:pPr>
        <w:tabs>
          <w:tab w:val="num" w:pos="1440"/>
        </w:tabs>
        <w:ind w:left="1440" w:hanging="360"/>
      </w:pPr>
      <w:rPr>
        <w:rFonts w:ascii="Courier New" w:hAnsi="Courier New"/>
      </w:rPr>
    </w:lvl>
    <w:lvl w:ilvl="2" w:tplc="F8E89F8E">
      <w:start w:val="1"/>
      <w:numFmt w:val="bullet"/>
      <w:lvlText w:val=""/>
      <w:lvlJc w:val="left"/>
      <w:pPr>
        <w:tabs>
          <w:tab w:val="num" w:pos="2160"/>
        </w:tabs>
        <w:ind w:left="2160" w:hanging="360"/>
      </w:pPr>
      <w:rPr>
        <w:rFonts w:ascii="Wingdings" w:hAnsi="Wingdings"/>
      </w:rPr>
    </w:lvl>
    <w:lvl w:ilvl="3" w:tplc="9A16E68C">
      <w:start w:val="1"/>
      <w:numFmt w:val="bullet"/>
      <w:lvlText w:val=""/>
      <w:lvlJc w:val="left"/>
      <w:pPr>
        <w:tabs>
          <w:tab w:val="num" w:pos="2880"/>
        </w:tabs>
        <w:ind w:left="2880" w:hanging="360"/>
      </w:pPr>
      <w:rPr>
        <w:rFonts w:ascii="Symbol" w:hAnsi="Symbol"/>
      </w:rPr>
    </w:lvl>
    <w:lvl w:ilvl="4" w:tplc="09AA0632">
      <w:start w:val="1"/>
      <w:numFmt w:val="bullet"/>
      <w:lvlText w:val="o"/>
      <w:lvlJc w:val="left"/>
      <w:pPr>
        <w:tabs>
          <w:tab w:val="num" w:pos="3600"/>
        </w:tabs>
        <w:ind w:left="3600" w:hanging="360"/>
      </w:pPr>
      <w:rPr>
        <w:rFonts w:ascii="Courier New" w:hAnsi="Courier New"/>
      </w:rPr>
    </w:lvl>
    <w:lvl w:ilvl="5" w:tplc="0914A130">
      <w:start w:val="1"/>
      <w:numFmt w:val="bullet"/>
      <w:lvlText w:val=""/>
      <w:lvlJc w:val="left"/>
      <w:pPr>
        <w:tabs>
          <w:tab w:val="num" w:pos="4320"/>
        </w:tabs>
        <w:ind w:left="4320" w:hanging="360"/>
      </w:pPr>
      <w:rPr>
        <w:rFonts w:ascii="Wingdings" w:hAnsi="Wingdings"/>
      </w:rPr>
    </w:lvl>
    <w:lvl w:ilvl="6" w:tplc="4DA04574">
      <w:start w:val="1"/>
      <w:numFmt w:val="bullet"/>
      <w:lvlText w:val=""/>
      <w:lvlJc w:val="left"/>
      <w:pPr>
        <w:tabs>
          <w:tab w:val="num" w:pos="5040"/>
        </w:tabs>
        <w:ind w:left="5040" w:hanging="360"/>
      </w:pPr>
      <w:rPr>
        <w:rFonts w:ascii="Symbol" w:hAnsi="Symbol"/>
      </w:rPr>
    </w:lvl>
    <w:lvl w:ilvl="7" w:tplc="F65CE262">
      <w:start w:val="1"/>
      <w:numFmt w:val="bullet"/>
      <w:lvlText w:val="o"/>
      <w:lvlJc w:val="left"/>
      <w:pPr>
        <w:tabs>
          <w:tab w:val="num" w:pos="5760"/>
        </w:tabs>
        <w:ind w:left="5760" w:hanging="360"/>
      </w:pPr>
      <w:rPr>
        <w:rFonts w:ascii="Courier New" w:hAnsi="Courier New"/>
      </w:rPr>
    </w:lvl>
    <w:lvl w:ilvl="8" w:tplc="654C7E9E">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104F11C">
      <w:start w:val="1"/>
      <w:numFmt w:val="bullet"/>
      <w:lvlText w:val=""/>
      <w:lvlPicBulletId w:val="1"/>
      <w:lvlJc w:val="left"/>
      <w:pPr>
        <w:ind w:left="720" w:hanging="360"/>
      </w:pPr>
      <w:rPr>
        <w:rFonts w:ascii="Symbol" w:hAnsi="Symbol"/>
        <w:sz w:val="25"/>
      </w:rPr>
    </w:lvl>
    <w:lvl w:ilvl="1" w:tplc="757456E0">
      <w:start w:val="1"/>
      <w:numFmt w:val="bullet"/>
      <w:lvlText w:val="o"/>
      <w:lvlJc w:val="left"/>
      <w:pPr>
        <w:tabs>
          <w:tab w:val="num" w:pos="1440"/>
        </w:tabs>
        <w:ind w:left="1440" w:hanging="360"/>
      </w:pPr>
      <w:rPr>
        <w:rFonts w:ascii="Courier New" w:hAnsi="Courier New"/>
      </w:rPr>
    </w:lvl>
    <w:lvl w:ilvl="2" w:tplc="44803100">
      <w:start w:val="1"/>
      <w:numFmt w:val="bullet"/>
      <w:lvlText w:val=""/>
      <w:lvlJc w:val="left"/>
      <w:pPr>
        <w:tabs>
          <w:tab w:val="num" w:pos="2160"/>
        </w:tabs>
        <w:ind w:left="2160" w:hanging="360"/>
      </w:pPr>
      <w:rPr>
        <w:rFonts w:ascii="Wingdings" w:hAnsi="Wingdings"/>
      </w:rPr>
    </w:lvl>
    <w:lvl w:ilvl="3" w:tplc="2FF65238">
      <w:start w:val="1"/>
      <w:numFmt w:val="bullet"/>
      <w:lvlText w:val=""/>
      <w:lvlJc w:val="left"/>
      <w:pPr>
        <w:tabs>
          <w:tab w:val="num" w:pos="2880"/>
        </w:tabs>
        <w:ind w:left="2880" w:hanging="360"/>
      </w:pPr>
      <w:rPr>
        <w:rFonts w:ascii="Symbol" w:hAnsi="Symbol"/>
      </w:rPr>
    </w:lvl>
    <w:lvl w:ilvl="4" w:tplc="A4C4A370">
      <w:start w:val="1"/>
      <w:numFmt w:val="bullet"/>
      <w:lvlText w:val="o"/>
      <w:lvlJc w:val="left"/>
      <w:pPr>
        <w:tabs>
          <w:tab w:val="num" w:pos="3600"/>
        </w:tabs>
        <w:ind w:left="3600" w:hanging="360"/>
      </w:pPr>
      <w:rPr>
        <w:rFonts w:ascii="Courier New" w:hAnsi="Courier New"/>
      </w:rPr>
    </w:lvl>
    <w:lvl w:ilvl="5" w:tplc="9EF4A0C2">
      <w:start w:val="1"/>
      <w:numFmt w:val="bullet"/>
      <w:lvlText w:val=""/>
      <w:lvlJc w:val="left"/>
      <w:pPr>
        <w:tabs>
          <w:tab w:val="num" w:pos="4320"/>
        </w:tabs>
        <w:ind w:left="4320" w:hanging="360"/>
      </w:pPr>
      <w:rPr>
        <w:rFonts w:ascii="Wingdings" w:hAnsi="Wingdings"/>
      </w:rPr>
    </w:lvl>
    <w:lvl w:ilvl="6" w:tplc="A2807A64">
      <w:start w:val="1"/>
      <w:numFmt w:val="bullet"/>
      <w:lvlText w:val=""/>
      <w:lvlJc w:val="left"/>
      <w:pPr>
        <w:tabs>
          <w:tab w:val="num" w:pos="5040"/>
        </w:tabs>
        <w:ind w:left="5040" w:hanging="360"/>
      </w:pPr>
      <w:rPr>
        <w:rFonts w:ascii="Symbol" w:hAnsi="Symbol"/>
      </w:rPr>
    </w:lvl>
    <w:lvl w:ilvl="7" w:tplc="C6AC50A8">
      <w:start w:val="1"/>
      <w:numFmt w:val="bullet"/>
      <w:lvlText w:val="o"/>
      <w:lvlJc w:val="left"/>
      <w:pPr>
        <w:tabs>
          <w:tab w:val="num" w:pos="5760"/>
        </w:tabs>
        <w:ind w:left="5760" w:hanging="360"/>
      </w:pPr>
      <w:rPr>
        <w:rFonts w:ascii="Courier New" w:hAnsi="Courier New"/>
      </w:rPr>
    </w:lvl>
    <w:lvl w:ilvl="8" w:tplc="97C2563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D7A69C74">
      <w:start w:val="1"/>
      <w:numFmt w:val="bullet"/>
      <w:lvlText w:val=""/>
      <w:lvlPicBulletId w:val="1"/>
      <w:lvlJc w:val="left"/>
      <w:pPr>
        <w:ind w:left="720" w:hanging="360"/>
      </w:pPr>
      <w:rPr>
        <w:rFonts w:ascii="Symbol" w:hAnsi="Symbol"/>
        <w:sz w:val="25"/>
      </w:rPr>
    </w:lvl>
    <w:lvl w:ilvl="1" w:tplc="B47EB56C">
      <w:start w:val="1"/>
      <w:numFmt w:val="bullet"/>
      <w:lvlText w:val="o"/>
      <w:lvlJc w:val="left"/>
      <w:pPr>
        <w:tabs>
          <w:tab w:val="num" w:pos="1440"/>
        </w:tabs>
        <w:ind w:left="1440" w:hanging="360"/>
      </w:pPr>
      <w:rPr>
        <w:rFonts w:ascii="Courier New" w:hAnsi="Courier New"/>
      </w:rPr>
    </w:lvl>
    <w:lvl w:ilvl="2" w:tplc="7090AB3E">
      <w:start w:val="1"/>
      <w:numFmt w:val="bullet"/>
      <w:lvlText w:val=""/>
      <w:lvlJc w:val="left"/>
      <w:pPr>
        <w:tabs>
          <w:tab w:val="num" w:pos="2160"/>
        </w:tabs>
        <w:ind w:left="2160" w:hanging="360"/>
      </w:pPr>
      <w:rPr>
        <w:rFonts w:ascii="Wingdings" w:hAnsi="Wingdings"/>
      </w:rPr>
    </w:lvl>
    <w:lvl w:ilvl="3" w:tplc="05E0E2A6">
      <w:start w:val="1"/>
      <w:numFmt w:val="bullet"/>
      <w:lvlText w:val=""/>
      <w:lvlJc w:val="left"/>
      <w:pPr>
        <w:tabs>
          <w:tab w:val="num" w:pos="2880"/>
        </w:tabs>
        <w:ind w:left="2880" w:hanging="360"/>
      </w:pPr>
      <w:rPr>
        <w:rFonts w:ascii="Symbol" w:hAnsi="Symbol"/>
      </w:rPr>
    </w:lvl>
    <w:lvl w:ilvl="4" w:tplc="99503D6A">
      <w:start w:val="1"/>
      <w:numFmt w:val="bullet"/>
      <w:lvlText w:val="o"/>
      <w:lvlJc w:val="left"/>
      <w:pPr>
        <w:tabs>
          <w:tab w:val="num" w:pos="3600"/>
        </w:tabs>
        <w:ind w:left="3600" w:hanging="360"/>
      </w:pPr>
      <w:rPr>
        <w:rFonts w:ascii="Courier New" w:hAnsi="Courier New"/>
      </w:rPr>
    </w:lvl>
    <w:lvl w:ilvl="5" w:tplc="604C9B10">
      <w:start w:val="1"/>
      <w:numFmt w:val="bullet"/>
      <w:lvlText w:val=""/>
      <w:lvlJc w:val="left"/>
      <w:pPr>
        <w:tabs>
          <w:tab w:val="num" w:pos="4320"/>
        </w:tabs>
        <w:ind w:left="4320" w:hanging="360"/>
      </w:pPr>
      <w:rPr>
        <w:rFonts w:ascii="Wingdings" w:hAnsi="Wingdings"/>
      </w:rPr>
    </w:lvl>
    <w:lvl w:ilvl="6" w:tplc="39C6C25C">
      <w:start w:val="1"/>
      <w:numFmt w:val="bullet"/>
      <w:lvlText w:val=""/>
      <w:lvlJc w:val="left"/>
      <w:pPr>
        <w:tabs>
          <w:tab w:val="num" w:pos="5040"/>
        </w:tabs>
        <w:ind w:left="5040" w:hanging="360"/>
      </w:pPr>
      <w:rPr>
        <w:rFonts w:ascii="Symbol" w:hAnsi="Symbol"/>
      </w:rPr>
    </w:lvl>
    <w:lvl w:ilvl="7" w:tplc="CB54E408">
      <w:start w:val="1"/>
      <w:numFmt w:val="bullet"/>
      <w:lvlText w:val="o"/>
      <w:lvlJc w:val="left"/>
      <w:pPr>
        <w:tabs>
          <w:tab w:val="num" w:pos="5760"/>
        </w:tabs>
        <w:ind w:left="5760" w:hanging="360"/>
      </w:pPr>
      <w:rPr>
        <w:rFonts w:ascii="Courier New" w:hAnsi="Courier New"/>
      </w:rPr>
    </w:lvl>
    <w:lvl w:ilvl="8" w:tplc="918AE752">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58C27726">
      <w:start w:val="1"/>
      <w:numFmt w:val="bullet"/>
      <w:lvlText w:val=""/>
      <w:lvlPicBulletId w:val="1"/>
      <w:lvlJc w:val="left"/>
      <w:pPr>
        <w:ind w:left="720" w:hanging="360"/>
      </w:pPr>
      <w:rPr>
        <w:rFonts w:ascii="Symbol" w:hAnsi="Symbol"/>
        <w:sz w:val="25"/>
      </w:rPr>
    </w:lvl>
    <w:lvl w:ilvl="1" w:tplc="60FAC78C">
      <w:start w:val="1"/>
      <w:numFmt w:val="bullet"/>
      <w:lvlText w:val="o"/>
      <w:lvlJc w:val="left"/>
      <w:pPr>
        <w:tabs>
          <w:tab w:val="num" w:pos="1440"/>
        </w:tabs>
        <w:ind w:left="1440" w:hanging="360"/>
      </w:pPr>
      <w:rPr>
        <w:rFonts w:ascii="Courier New" w:hAnsi="Courier New"/>
      </w:rPr>
    </w:lvl>
    <w:lvl w:ilvl="2" w:tplc="C98805EA">
      <w:start w:val="1"/>
      <w:numFmt w:val="bullet"/>
      <w:lvlText w:val=""/>
      <w:lvlJc w:val="left"/>
      <w:pPr>
        <w:tabs>
          <w:tab w:val="num" w:pos="2160"/>
        </w:tabs>
        <w:ind w:left="2160" w:hanging="360"/>
      </w:pPr>
      <w:rPr>
        <w:rFonts w:ascii="Wingdings" w:hAnsi="Wingdings"/>
      </w:rPr>
    </w:lvl>
    <w:lvl w:ilvl="3" w:tplc="31BECB52">
      <w:start w:val="1"/>
      <w:numFmt w:val="bullet"/>
      <w:lvlText w:val=""/>
      <w:lvlJc w:val="left"/>
      <w:pPr>
        <w:tabs>
          <w:tab w:val="num" w:pos="2880"/>
        </w:tabs>
        <w:ind w:left="2880" w:hanging="360"/>
      </w:pPr>
      <w:rPr>
        <w:rFonts w:ascii="Symbol" w:hAnsi="Symbol"/>
      </w:rPr>
    </w:lvl>
    <w:lvl w:ilvl="4" w:tplc="928EE9F6">
      <w:start w:val="1"/>
      <w:numFmt w:val="bullet"/>
      <w:lvlText w:val="o"/>
      <w:lvlJc w:val="left"/>
      <w:pPr>
        <w:tabs>
          <w:tab w:val="num" w:pos="3600"/>
        </w:tabs>
        <w:ind w:left="3600" w:hanging="360"/>
      </w:pPr>
      <w:rPr>
        <w:rFonts w:ascii="Courier New" w:hAnsi="Courier New"/>
      </w:rPr>
    </w:lvl>
    <w:lvl w:ilvl="5" w:tplc="1F847A90">
      <w:start w:val="1"/>
      <w:numFmt w:val="bullet"/>
      <w:lvlText w:val=""/>
      <w:lvlJc w:val="left"/>
      <w:pPr>
        <w:tabs>
          <w:tab w:val="num" w:pos="4320"/>
        </w:tabs>
        <w:ind w:left="4320" w:hanging="360"/>
      </w:pPr>
      <w:rPr>
        <w:rFonts w:ascii="Wingdings" w:hAnsi="Wingdings"/>
      </w:rPr>
    </w:lvl>
    <w:lvl w:ilvl="6" w:tplc="5B02C3F0">
      <w:start w:val="1"/>
      <w:numFmt w:val="bullet"/>
      <w:lvlText w:val=""/>
      <w:lvlJc w:val="left"/>
      <w:pPr>
        <w:tabs>
          <w:tab w:val="num" w:pos="5040"/>
        </w:tabs>
        <w:ind w:left="5040" w:hanging="360"/>
      </w:pPr>
      <w:rPr>
        <w:rFonts w:ascii="Symbol" w:hAnsi="Symbol"/>
      </w:rPr>
    </w:lvl>
    <w:lvl w:ilvl="7" w:tplc="4C1AEE44">
      <w:start w:val="1"/>
      <w:numFmt w:val="bullet"/>
      <w:lvlText w:val="o"/>
      <w:lvlJc w:val="left"/>
      <w:pPr>
        <w:tabs>
          <w:tab w:val="num" w:pos="5760"/>
        </w:tabs>
        <w:ind w:left="5760" w:hanging="360"/>
      </w:pPr>
      <w:rPr>
        <w:rFonts w:ascii="Courier New" w:hAnsi="Courier New"/>
      </w:rPr>
    </w:lvl>
    <w:lvl w:ilvl="8" w:tplc="6F2C4388">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1F5A1E44">
      <w:start w:val="1"/>
      <w:numFmt w:val="bullet"/>
      <w:lvlText w:val=""/>
      <w:lvlPicBulletId w:val="1"/>
      <w:lvlJc w:val="left"/>
      <w:pPr>
        <w:ind w:left="720" w:hanging="360"/>
      </w:pPr>
      <w:rPr>
        <w:rFonts w:ascii="Symbol" w:hAnsi="Symbol"/>
        <w:sz w:val="25"/>
      </w:rPr>
    </w:lvl>
    <w:lvl w:ilvl="1" w:tplc="9606FEC4">
      <w:start w:val="1"/>
      <w:numFmt w:val="bullet"/>
      <w:lvlText w:val="o"/>
      <w:lvlJc w:val="left"/>
      <w:pPr>
        <w:tabs>
          <w:tab w:val="num" w:pos="1440"/>
        </w:tabs>
        <w:ind w:left="1440" w:hanging="360"/>
      </w:pPr>
      <w:rPr>
        <w:rFonts w:ascii="Courier New" w:hAnsi="Courier New"/>
      </w:rPr>
    </w:lvl>
    <w:lvl w:ilvl="2" w:tplc="70D65786">
      <w:start w:val="1"/>
      <w:numFmt w:val="bullet"/>
      <w:lvlText w:val=""/>
      <w:lvlJc w:val="left"/>
      <w:pPr>
        <w:tabs>
          <w:tab w:val="num" w:pos="2160"/>
        </w:tabs>
        <w:ind w:left="2160" w:hanging="360"/>
      </w:pPr>
      <w:rPr>
        <w:rFonts w:ascii="Wingdings" w:hAnsi="Wingdings"/>
      </w:rPr>
    </w:lvl>
    <w:lvl w:ilvl="3" w:tplc="485EA49C">
      <w:start w:val="1"/>
      <w:numFmt w:val="bullet"/>
      <w:lvlText w:val=""/>
      <w:lvlJc w:val="left"/>
      <w:pPr>
        <w:tabs>
          <w:tab w:val="num" w:pos="2880"/>
        </w:tabs>
        <w:ind w:left="2880" w:hanging="360"/>
      </w:pPr>
      <w:rPr>
        <w:rFonts w:ascii="Symbol" w:hAnsi="Symbol"/>
      </w:rPr>
    </w:lvl>
    <w:lvl w:ilvl="4" w:tplc="8FA88A7A">
      <w:start w:val="1"/>
      <w:numFmt w:val="bullet"/>
      <w:lvlText w:val="o"/>
      <w:lvlJc w:val="left"/>
      <w:pPr>
        <w:tabs>
          <w:tab w:val="num" w:pos="3600"/>
        </w:tabs>
        <w:ind w:left="3600" w:hanging="360"/>
      </w:pPr>
      <w:rPr>
        <w:rFonts w:ascii="Courier New" w:hAnsi="Courier New"/>
      </w:rPr>
    </w:lvl>
    <w:lvl w:ilvl="5" w:tplc="1602BE20">
      <w:start w:val="1"/>
      <w:numFmt w:val="bullet"/>
      <w:lvlText w:val=""/>
      <w:lvlJc w:val="left"/>
      <w:pPr>
        <w:tabs>
          <w:tab w:val="num" w:pos="4320"/>
        </w:tabs>
        <w:ind w:left="4320" w:hanging="360"/>
      </w:pPr>
      <w:rPr>
        <w:rFonts w:ascii="Wingdings" w:hAnsi="Wingdings"/>
      </w:rPr>
    </w:lvl>
    <w:lvl w:ilvl="6" w:tplc="4D089372">
      <w:start w:val="1"/>
      <w:numFmt w:val="bullet"/>
      <w:lvlText w:val=""/>
      <w:lvlJc w:val="left"/>
      <w:pPr>
        <w:tabs>
          <w:tab w:val="num" w:pos="5040"/>
        </w:tabs>
        <w:ind w:left="5040" w:hanging="360"/>
      </w:pPr>
      <w:rPr>
        <w:rFonts w:ascii="Symbol" w:hAnsi="Symbol"/>
      </w:rPr>
    </w:lvl>
    <w:lvl w:ilvl="7" w:tplc="2B0E056C">
      <w:start w:val="1"/>
      <w:numFmt w:val="bullet"/>
      <w:lvlText w:val="o"/>
      <w:lvlJc w:val="left"/>
      <w:pPr>
        <w:tabs>
          <w:tab w:val="num" w:pos="5760"/>
        </w:tabs>
        <w:ind w:left="5760" w:hanging="360"/>
      </w:pPr>
      <w:rPr>
        <w:rFonts w:ascii="Courier New" w:hAnsi="Courier New"/>
      </w:rPr>
    </w:lvl>
    <w:lvl w:ilvl="8" w:tplc="7644A9A6">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300EF2A">
      <w:start w:val="1"/>
      <w:numFmt w:val="bullet"/>
      <w:lvlText w:val=""/>
      <w:lvlPicBulletId w:val="1"/>
      <w:lvlJc w:val="left"/>
      <w:pPr>
        <w:ind w:left="720" w:hanging="360"/>
      </w:pPr>
      <w:rPr>
        <w:rFonts w:ascii="Symbol" w:hAnsi="Symbol"/>
        <w:sz w:val="25"/>
      </w:rPr>
    </w:lvl>
    <w:lvl w:ilvl="1" w:tplc="B81230EE">
      <w:start w:val="1"/>
      <w:numFmt w:val="bullet"/>
      <w:lvlText w:val="o"/>
      <w:lvlJc w:val="left"/>
      <w:pPr>
        <w:tabs>
          <w:tab w:val="num" w:pos="1440"/>
        </w:tabs>
        <w:ind w:left="1440" w:hanging="360"/>
      </w:pPr>
      <w:rPr>
        <w:rFonts w:ascii="Courier New" w:hAnsi="Courier New"/>
      </w:rPr>
    </w:lvl>
    <w:lvl w:ilvl="2" w:tplc="86F25A8E">
      <w:start w:val="1"/>
      <w:numFmt w:val="bullet"/>
      <w:lvlText w:val=""/>
      <w:lvlJc w:val="left"/>
      <w:pPr>
        <w:tabs>
          <w:tab w:val="num" w:pos="2160"/>
        </w:tabs>
        <w:ind w:left="2160" w:hanging="360"/>
      </w:pPr>
      <w:rPr>
        <w:rFonts w:ascii="Wingdings" w:hAnsi="Wingdings"/>
      </w:rPr>
    </w:lvl>
    <w:lvl w:ilvl="3" w:tplc="5204F000">
      <w:start w:val="1"/>
      <w:numFmt w:val="bullet"/>
      <w:lvlText w:val=""/>
      <w:lvlJc w:val="left"/>
      <w:pPr>
        <w:tabs>
          <w:tab w:val="num" w:pos="2880"/>
        </w:tabs>
        <w:ind w:left="2880" w:hanging="360"/>
      </w:pPr>
      <w:rPr>
        <w:rFonts w:ascii="Symbol" w:hAnsi="Symbol"/>
      </w:rPr>
    </w:lvl>
    <w:lvl w:ilvl="4" w:tplc="B4548DD0">
      <w:start w:val="1"/>
      <w:numFmt w:val="bullet"/>
      <w:lvlText w:val="o"/>
      <w:lvlJc w:val="left"/>
      <w:pPr>
        <w:tabs>
          <w:tab w:val="num" w:pos="3600"/>
        </w:tabs>
        <w:ind w:left="3600" w:hanging="360"/>
      </w:pPr>
      <w:rPr>
        <w:rFonts w:ascii="Courier New" w:hAnsi="Courier New"/>
      </w:rPr>
    </w:lvl>
    <w:lvl w:ilvl="5" w:tplc="FA9E0686">
      <w:start w:val="1"/>
      <w:numFmt w:val="bullet"/>
      <w:lvlText w:val=""/>
      <w:lvlJc w:val="left"/>
      <w:pPr>
        <w:tabs>
          <w:tab w:val="num" w:pos="4320"/>
        </w:tabs>
        <w:ind w:left="4320" w:hanging="360"/>
      </w:pPr>
      <w:rPr>
        <w:rFonts w:ascii="Wingdings" w:hAnsi="Wingdings"/>
      </w:rPr>
    </w:lvl>
    <w:lvl w:ilvl="6" w:tplc="B19AD374">
      <w:start w:val="1"/>
      <w:numFmt w:val="bullet"/>
      <w:lvlText w:val=""/>
      <w:lvlJc w:val="left"/>
      <w:pPr>
        <w:tabs>
          <w:tab w:val="num" w:pos="5040"/>
        </w:tabs>
        <w:ind w:left="5040" w:hanging="360"/>
      </w:pPr>
      <w:rPr>
        <w:rFonts w:ascii="Symbol" w:hAnsi="Symbol"/>
      </w:rPr>
    </w:lvl>
    <w:lvl w:ilvl="7" w:tplc="A60A466E">
      <w:start w:val="1"/>
      <w:numFmt w:val="bullet"/>
      <w:lvlText w:val="o"/>
      <w:lvlJc w:val="left"/>
      <w:pPr>
        <w:tabs>
          <w:tab w:val="num" w:pos="5760"/>
        </w:tabs>
        <w:ind w:left="5760" w:hanging="360"/>
      </w:pPr>
      <w:rPr>
        <w:rFonts w:ascii="Courier New" w:hAnsi="Courier New"/>
      </w:rPr>
    </w:lvl>
    <w:lvl w:ilvl="8" w:tplc="73C48EC4">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42B6D4AC">
      <w:start w:val="1"/>
      <w:numFmt w:val="bullet"/>
      <w:lvlText w:val=""/>
      <w:lvlJc w:val="left"/>
      <w:pPr>
        <w:ind w:left="720" w:hanging="360"/>
      </w:pPr>
      <w:rPr>
        <w:rFonts w:ascii="Symbol" w:hAnsi="Symbol"/>
        <w:b w:val="0"/>
        <w:bCs w:val="0"/>
      </w:rPr>
    </w:lvl>
    <w:lvl w:ilvl="1" w:tplc="5DA63E38">
      <w:start w:val="1"/>
      <w:numFmt w:val="bullet"/>
      <w:lvlText w:val="o"/>
      <w:lvlJc w:val="left"/>
      <w:pPr>
        <w:tabs>
          <w:tab w:val="num" w:pos="1440"/>
        </w:tabs>
        <w:ind w:left="1440" w:hanging="360"/>
      </w:pPr>
      <w:rPr>
        <w:rFonts w:ascii="Courier New" w:hAnsi="Courier New"/>
      </w:rPr>
    </w:lvl>
    <w:lvl w:ilvl="2" w:tplc="70E6A0B0">
      <w:start w:val="1"/>
      <w:numFmt w:val="bullet"/>
      <w:lvlText w:val=""/>
      <w:lvlJc w:val="left"/>
      <w:pPr>
        <w:tabs>
          <w:tab w:val="num" w:pos="2160"/>
        </w:tabs>
        <w:ind w:left="2160" w:hanging="360"/>
      </w:pPr>
      <w:rPr>
        <w:rFonts w:ascii="Wingdings" w:hAnsi="Wingdings"/>
      </w:rPr>
    </w:lvl>
    <w:lvl w:ilvl="3" w:tplc="109236A6">
      <w:start w:val="1"/>
      <w:numFmt w:val="bullet"/>
      <w:lvlText w:val=""/>
      <w:lvlJc w:val="left"/>
      <w:pPr>
        <w:tabs>
          <w:tab w:val="num" w:pos="2880"/>
        </w:tabs>
        <w:ind w:left="2880" w:hanging="360"/>
      </w:pPr>
      <w:rPr>
        <w:rFonts w:ascii="Symbol" w:hAnsi="Symbol"/>
      </w:rPr>
    </w:lvl>
    <w:lvl w:ilvl="4" w:tplc="09FC63BA">
      <w:start w:val="1"/>
      <w:numFmt w:val="bullet"/>
      <w:lvlText w:val="o"/>
      <w:lvlJc w:val="left"/>
      <w:pPr>
        <w:tabs>
          <w:tab w:val="num" w:pos="3600"/>
        </w:tabs>
        <w:ind w:left="3600" w:hanging="360"/>
      </w:pPr>
      <w:rPr>
        <w:rFonts w:ascii="Courier New" w:hAnsi="Courier New"/>
      </w:rPr>
    </w:lvl>
    <w:lvl w:ilvl="5" w:tplc="6122E2D4">
      <w:start w:val="1"/>
      <w:numFmt w:val="bullet"/>
      <w:lvlText w:val=""/>
      <w:lvlJc w:val="left"/>
      <w:pPr>
        <w:tabs>
          <w:tab w:val="num" w:pos="4320"/>
        </w:tabs>
        <w:ind w:left="4320" w:hanging="360"/>
      </w:pPr>
      <w:rPr>
        <w:rFonts w:ascii="Wingdings" w:hAnsi="Wingdings"/>
      </w:rPr>
    </w:lvl>
    <w:lvl w:ilvl="6" w:tplc="8B04A900">
      <w:start w:val="1"/>
      <w:numFmt w:val="bullet"/>
      <w:lvlText w:val=""/>
      <w:lvlJc w:val="left"/>
      <w:pPr>
        <w:tabs>
          <w:tab w:val="num" w:pos="5040"/>
        </w:tabs>
        <w:ind w:left="5040" w:hanging="360"/>
      </w:pPr>
      <w:rPr>
        <w:rFonts w:ascii="Symbol" w:hAnsi="Symbol"/>
      </w:rPr>
    </w:lvl>
    <w:lvl w:ilvl="7" w:tplc="E494B38A">
      <w:start w:val="1"/>
      <w:numFmt w:val="bullet"/>
      <w:lvlText w:val="o"/>
      <w:lvlJc w:val="left"/>
      <w:pPr>
        <w:tabs>
          <w:tab w:val="num" w:pos="5760"/>
        </w:tabs>
        <w:ind w:left="5760" w:hanging="360"/>
      </w:pPr>
      <w:rPr>
        <w:rFonts w:ascii="Courier New" w:hAnsi="Courier New"/>
      </w:rPr>
    </w:lvl>
    <w:lvl w:ilvl="8" w:tplc="35A2F264">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87B23E1A">
      <w:start w:val="1"/>
      <w:numFmt w:val="bullet"/>
      <w:lvlText w:val=""/>
      <w:lvlPicBulletId w:val="1"/>
      <w:lvlJc w:val="left"/>
      <w:pPr>
        <w:ind w:left="720" w:hanging="360"/>
      </w:pPr>
      <w:rPr>
        <w:rFonts w:ascii="Symbol" w:hAnsi="Symbol"/>
        <w:sz w:val="25"/>
      </w:rPr>
    </w:lvl>
    <w:lvl w:ilvl="1" w:tplc="C1DCA914">
      <w:start w:val="1"/>
      <w:numFmt w:val="bullet"/>
      <w:lvlText w:val="o"/>
      <w:lvlJc w:val="left"/>
      <w:pPr>
        <w:tabs>
          <w:tab w:val="num" w:pos="1440"/>
        </w:tabs>
        <w:ind w:left="1440" w:hanging="360"/>
      </w:pPr>
      <w:rPr>
        <w:rFonts w:ascii="Courier New" w:hAnsi="Courier New"/>
      </w:rPr>
    </w:lvl>
    <w:lvl w:ilvl="2" w:tplc="F2FEBF2E">
      <w:start w:val="1"/>
      <w:numFmt w:val="bullet"/>
      <w:lvlText w:val=""/>
      <w:lvlJc w:val="left"/>
      <w:pPr>
        <w:tabs>
          <w:tab w:val="num" w:pos="2160"/>
        </w:tabs>
        <w:ind w:left="2160" w:hanging="360"/>
      </w:pPr>
      <w:rPr>
        <w:rFonts w:ascii="Wingdings" w:hAnsi="Wingdings"/>
      </w:rPr>
    </w:lvl>
    <w:lvl w:ilvl="3" w:tplc="BDD4ED58">
      <w:start w:val="1"/>
      <w:numFmt w:val="bullet"/>
      <w:lvlText w:val=""/>
      <w:lvlJc w:val="left"/>
      <w:pPr>
        <w:tabs>
          <w:tab w:val="num" w:pos="2880"/>
        </w:tabs>
        <w:ind w:left="2880" w:hanging="360"/>
      </w:pPr>
      <w:rPr>
        <w:rFonts w:ascii="Symbol" w:hAnsi="Symbol"/>
      </w:rPr>
    </w:lvl>
    <w:lvl w:ilvl="4" w:tplc="1196258A">
      <w:start w:val="1"/>
      <w:numFmt w:val="bullet"/>
      <w:lvlText w:val="o"/>
      <w:lvlJc w:val="left"/>
      <w:pPr>
        <w:tabs>
          <w:tab w:val="num" w:pos="3600"/>
        </w:tabs>
        <w:ind w:left="3600" w:hanging="360"/>
      </w:pPr>
      <w:rPr>
        <w:rFonts w:ascii="Courier New" w:hAnsi="Courier New"/>
      </w:rPr>
    </w:lvl>
    <w:lvl w:ilvl="5" w:tplc="62EEA9A6">
      <w:start w:val="1"/>
      <w:numFmt w:val="bullet"/>
      <w:lvlText w:val=""/>
      <w:lvlJc w:val="left"/>
      <w:pPr>
        <w:tabs>
          <w:tab w:val="num" w:pos="4320"/>
        </w:tabs>
        <w:ind w:left="4320" w:hanging="360"/>
      </w:pPr>
      <w:rPr>
        <w:rFonts w:ascii="Wingdings" w:hAnsi="Wingdings"/>
      </w:rPr>
    </w:lvl>
    <w:lvl w:ilvl="6" w:tplc="EF2615D8">
      <w:start w:val="1"/>
      <w:numFmt w:val="bullet"/>
      <w:lvlText w:val=""/>
      <w:lvlJc w:val="left"/>
      <w:pPr>
        <w:tabs>
          <w:tab w:val="num" w:pos="5040"/>
        </w:tabs>
        <w:ind w:left="5040" w:hanging="360"/>
      </w:pPr>
      <w:rPr>
        <w:rFonts w:ascii="Symbol" w:hAnsi="Symbol"/>
      </w:rPr>
    </w:lvl>
    <w:lvl w:ilvl="7" w:tplc="4E3CD486">
      <w:start w:val="1"/>
      <w:numFmt w:val="bullet"/>
      <w:lvlText w:val="o"/>
      <w:lvlJc w:val="left"/>
      <w:pPr>
        <w:tabs>
          <w:tab w:val="num" w:pos="5760"/>
        </w:tabs>
        <w:ind w:left="5760" w:hanging="360"/>
      </w:pPr>
      <w:rPr>
        <w:rFonts w:ascii="Courier New" w:hAnsi="Courier New"/>
      </w:rPr>
    </w:lvl>
    <w:lvl w:ilvl="8" w:tplc="98F440E0">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E7C28B38">
      <w:start w:val="1"/>
      <w:numFmt w:val="bullet"/>
      <w:lvlText w:val=""/>
      <w:lvlPicBulletId w:val="1"/>
      <w:lvlJc w:val="left"/>
      <w:pPr>
        <w:ind w:left="720" w:hanging="360"/>
      </w:pPr>
      <w:rPr>
        <w:rFonts w:ascii="Symbol" w:hAnsi="Symbol"/>
        <w:sz w:val="25"/>
      </w:rPr>
    </w:lvl>
    <w:lvl w:ilvl="1" w:tplc="683E6EF6">
      <w:start w:val="1"/>
      <w:numFmt w:val="bullet"/>
      <w:lvlText w:val="o"/>
      <w:lvlJc w:val="left"/>
      <w:pPr>
        <w:tabs>
          <w:tab w:val="num" w:pos="1440"/>
        </w:tabs>
        <w:ind w:left="1440" w:hanging="360"/>
      </w:pPr>
      <w:rPr>
        <w:rFonts w:ascii="Courier New" w:hAnsi="Courier New"/>
      </w:rPr>
    </w:lvl>
    <w:lvl w:ilvl="2" w:tplc="71EC0E78">
      <w:start w:val="1"/>
      <w:numFmt w:val="bullet"/>
      <w:lvlText w:val=""/>
      <w:lvlJc w:val="left"/>
      <w:pPr>
        <w:tabs>
          <w:tab w:val="num" w:pos="2160"/>
        </w:tabs>
        <w:ind w:left="2160" w:hanging="360"/>
      </w:pPr>
      <w:rPr>
        <w:rFonts w:ascii="Wingdings" w:hAnsi="Wingdings"/>
      </w:rPr>
    </w:lvl>
    <w:lvl w:ilvl="3" w:tplc="61B82D14">
      <w:start w:val="1"/>
      <w:numFmt w:val="bullet"/>
      <w:lvlText w:val=""/>
      <w:lvlJc w:val="left"/>
      <w:pPr>
        <w:tabs>
          <w:tab w:val="num" w:pos="2880"/>
        </w:tabs>
        <w:ind w:left="2880" w:hanging="360"/>
      </w:pPr>
      <w:rPr>
        <w:rFonts w:ascii="Symbol" w:hAnsi="Symbol"/>
      </w:rPr>
    </w:lvl>
    <w:lvl w:ilvl="4" w:tplc="D6A2B5D0">
      <w:start w:val="1"/>
      <w:numFmt w:val="bullet"/>
      <w:lvlText w:val="o"/>
      <w:lvlJc w:val="left"/>
      <w:pPr>
        <w:tabs>
          <w:tab w:val="num" w:pos="3600"/>
        </w:tabs>
        <w:ind w:left="3600" w:hanging="360"/>
      </w:pPr>
      <w:rPr>
        <w:rFonts w:ascii="Courier New" w:hAnsi="Courier New"/>
      </w:rPr>
    </w:lvl>
    <w:lvl w:ilvl="5" w:tplc="A0A8B516">
      <w:start w:val="1"/>
      <w:numFmt w:val="bullet"/>
      <w:lvlText w:val=""/>
      <w:lvlJc w:val="left"/>
      <w:pPr>
        <w:tabs>
          <w:tab w:val="num" w:pos="4320"/>
        </w:tabs>
        <w:ind w:left="4320" w:hanging="360"/>
      </w:pPr>
      <w:rPr>
        <w:rFonts w:ascii="Wingdings" w:hAnsi="Wingdings"/>
      </w:rPr>
    </w:lvl>
    <w:lvl w:ilvl="6" w:tplc="ABA09224">
      <w:start w:val="1"/>
      <w:numFmt w:val="bullet"/>
      <w:lvlText w:val=""/>
      <w:lvlJc w:val="left"/>
      <w:pPr>
        <w:tabs>
          <w:tab w:val="num" w:pos="5040"/>
        </w:tabs>
        <w:ind w:left="5040" w:hanging="360"/>
      </w:pPr>
      <w:rPr>
        <w:rFonts w:ascii="Symbol" w:hAnsi="Symbol"/>
      </w:rPr>
    </w:lvl>
    <w:lvl w:ilvl="7" w:tplc="F4FAA0EC">
      <w:start w:val="1"/>
      <w:numFmt w:val="bullet"/>
      <w:lvlText w:val="o"/>
      <w:lvlJc w:val="left"/>
      <w:pPr>
        <w:tabs>
          <w:tab w:val="num" w:pos="5760"/>
        </w:tabs>
        <w:ind w:left="5760" w:hanging="360"/>
      </w:pPr>
      <w:rPr>
        <w:rFonts w:ascii="Courier New" w:hAnsi="Courier New"/>
      </w:rPr>
    </w:lvl>
    <w:lvl w:ilvl="8" w:tplc="0052BF3C">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0018DB80">
      <w:start w:val="1"/>
      <w:numFmt w:val="bullet"/>
      <w:lvlText w:val=""/>
      <w:lvlPicBulletId w:val="1"/>
      <w:lvlJc w:val="left"/>
      <w:pPr>
        <w:ind w:left="720" w:hanging="360"/>
      </w:pPr>
      <w:rPr>
        <w:rFonts w:ascii="Symbol" w:hAnsi="Symbol"/>
        <w:sz w:val="25"/>
      </w:rPr>
    </w:lvl>
    <w:lvl w:ilvl="1" w:tplc="553EB800">
      <w:start w:val="1"/>
      <w:numFmt w:val="bullet"/>
      <w:lvlText w:val="o"/>
      <w:lvlJc w:val="left"/>
      <w:pPr>
        <w:tabs>
          <w:tab w:val="num" w:pos="1440"/>
        </w:tabs>
        <w:ind w:left="1440" w:hanging="360"/>
      </w:pPr>
      <w:rPr>
        <w:rFonts w:ascii="Courier New" w:hAnsi="Courier New"/>
      </w:rPr>
    </w:lvl>
    <w:lvl w:ilvl="2" w:tplc="5002F4B6">
      <w:start w:val="1"/>
      <w:numFmt w:val="bullet"/>
      <w:lvlText w:val=""/>
      <w:lvlJc w:val="left"/>
      <w:pPr>
        <w:tabs>
          <w:tab w:val="num" w:pos="2160"/>
        </w:tabs>
        <w:ind w:left="2160" w:hanging="360"/>
      </w:pPr>
      <w:rPr>
        <w:rFonts w:ascii="Wingdings" w:hAnsi="Wingdings"/>
      </w:rPr>
    </w:lvl>
    <w:lvl w:ilvl="3" w:tplc="832229EA">
      <w:start w:val="1"/>
      <w:numFmt w:val="bullet"/>
      <w:lvlText w:val=""/>
      <w:lvlJc w:val="left"/>
      <w:pPr>
        <w:tabs>
          <w:tab w:val="num" w:pos="2880"/>
        </w:tabs>
        <w:ind w:left="2880" w:hanging="360"/>
      </w:pPr>
      <w:rPr>
        <w:rFonts w:ascii="Symbol" w:hAnsi="Symbol"/>
      </w:rPr>
    </w:lvl>
    <w:lvl w:ilvl="4" w:tplc="489E5DEE">
      <w:start w:val="1"/>
      <w:numFmt w:val="bullet"/>
      <w:lvlText w:val="o"/>
      <w:lvlJc w:val="left"/>
      <w:pPr>
        <w:tabs>
          <w:tab w:val="num" w:pos="3600"/>
        </w:tabs>
        <w:ind w:left="3600" w:hanging="360"/>
      </w:pPr>
      <w:rPr>
        <w:rFonts w:ascii="Courier New" w:hAnsi="Courier New"/>
      </w:rPr>
    </w:lvl>
    <w:lvl w:ilvl="5" w:tplc="07AA4F86">
      <w:start w:val="1"/>
      <w:numFmt w:val="bullet"/>
      <w:lvlText w:val=""/>
      <w:lvlJc w:val="left"/>
      <w:pPr>
        <w:tabs>
          <w:tab w:val="num" w:pos="4320"/>
        </w:tabs>
        <w:ind w:left="4320" w:hanging="360"/>
      </w:pPr>
      <w:rPr>
        <w:rFonts w:ascii="Wingdings" w:hAnsi="Wingdings"/>
      </w:rPr>
    </w:lvl>
    <w:lvl w:ilvl="6" w:tplc="438C9DE2">
      <w:start w:val="1"/>
      <w:numFmt w:val="bullet"/>
      <w:lvlText w:val=""/>
      <w:lvlJc w:val="left"/>
      <w:pPr>
        <w:tabs>
          <w:tab w:val="num" w:pos="5040"/>
        </w:tabs>
        <w:ind w:left="5040" w:hanging="360"/>
      </w:pPr>
      <w:rPr>
        <w:rFonts w:ascii="Symbol" w:hAnsi="Symbol"/>
      </w:rPr>
    </w:lvl>
    <w:lvl w:ilvl="7" w:tplc="72162A44">
      <w:start w:val="1"/>
      <w:numFmt w:val="bullet"/>
      <w:lvlText w:val="o"/>
      <w:lvlJc w:val="left"/>
      <w:pPr>
        <w:tabs>
          <w:tab w:val="num" w:pos="5760"/>
        </w:tabs>
        <w:ind w:left="5760" w:hanging="360"/>
      </w:pPr>
      <w:rPr>
        <w:rFonts w:ascii="Courier New" w:hAnsi="Courier New"/>
      </w:rPr>
    </w:lvl>
    <w:lvl w:ilvl="8" w:tplc="010A1ECC">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69DEF0D8">
      <w:start w:val="1"/>
      <w:numFmt w:val="bullet"/>
      <w:lvlText w:val=""/>
      <w:lvlPicBulletId w:val="1"/>
      <w:lvlJc w:val="left"/>
      <w:pPr>
        <w:ind w:left="720" w:hanging="360"/>
      </w:pPr>
      <w:rPr>
        <w:rFonts w:ascii="Symbol" w:hAnsi="Symbol"/>
        <w:sz w:val="25"/>
      </w:rPr>
    </w:lvl>
    <w:lvl w:ilvl="1" w:tplc="1828F586">
      <w:start w:val="1"/>
      <w:numFmt w:val="bullet"/>
      <w:lvlText w:val="o"/>
      <w:lvlJc w:val="left"/>
      <w:pPr>
        <w:tabs>
          <w:tab w:val="num" w:pos="1440"/>
        </w:tabs>
        <w:ind w:left="1440" w:hanging="360"/>
      </w:pPr>
      <w:rPr>
        <w:rFonts w:ascii="Courier New" w:hAnsi="Courier New"/>
      </w:rPr>
    </w:lvl>
    <w:lvl w:ilvl="2" w:tplc="DAC42468">
      <w:start w:val="1"/>
      <w:numFmt w:val="bullet"/>
      <w:lvlText w:val=""/>
      <w:lvlJc w:val="left"/>
      <w:pPr>
        <w:tabs>
          <w:tab w:val="num" w:pos="2160"/>
        </w:tabs>
        <w:ind w:left="2160" w:hanging="360"/>
      </w:pPr>
      <w:rPr>
        <w:rFonts w:ascii="Wingdings" w:hAnsi="Wingdings"/>
      </w:rPr>
    </w:lvl>
    <w:lvl w:ilvl="3" w:tplc="2AE4DBAA">
      <w:start w:val="1"/>
      <w:numFmt w:val="bullet"/>
      <w:lvlText w:val=""/>
      <w:lvlJc w:val="left"/>
      <w:pPr>
        <w:tabs>
          <w:tab w:val="num" w:pos="2880"/>
        </w:tabs>
        <w:ind w:left="2880" w:hanging="360"/>
      </w:pPr>
      <w:rPr>
        <w:rFonts w:ascii="Symbol" w:hAnsi="Symbol"/>
      </w:rPr>
    </w:lvl>
    <w:lvl w:ilvl="4" w:tplc="8FD44D1E">
      <w:start w:val="1"/>
      <w:numFmt w:val="bullet"/>
      <w:lvlText w:val="o"/>
      <w:lvlJc w:val="left"/>
      <w:pPr>
        <w:tabs>
          <w:tab w:val="num" w:pos="3600"/>
        </w:tabs>
        <w:ind w:left="3600" w:hanging="360"/>
      </w:pPr>
      <w:rPr>
        <w:rFonts w:ascii="Courier New" w:hAnsi="Courier New"/>
      </w:rPr>
    </w:lvl>
    <w:lvl w:ilvl="5" w:tplc="FB86C7B4">
      <w:start w:val="1"/>
      <w:numFmt w:val="bullet"/>
      <w:lvlText w:val=""/>
      <w:lvlJc w:val="left"/>
      <w:pPr>
        <w:tabs>
          <w:tab w:val="num" w:pos="4320"/>
        </w:tabs>
        <w:ind w:left="4320" w:hanging="360"/>
      </w:pPr>
      <w:rPr>
        <w:rFonts w:ascii="Wingdings" w:hAnsi="Wingdings"/>
      </w:rPr>
    </w:lvl>
    <w:lvl w:ilvl="6" w:tplc="FBA0DC56">
      <w:start w:val="1"/>
      <w:numFmt w:val="bullet"/>
      <w:lvlText w:val=""/>
      <w:lvlJc w:val="left"/>
      <w:pPr>
        <w:tabs>
          <w:tab w:val="num" w:pos="5040"/>
        </w:tabs>
        <w:ind w:left="5040" w:hanging="360"/>
      </w:pPr>
      <w:rPr>
        <w:rFonts w:ascii="Symbol" w:hAnsi="Symbol"/>
      </w:rPr>
    </w:lvl>
    <w:lvl w:ilvl="7" w:tplc="6ABE9A18">
      <w:start w:val="1"/>
      <w:numFmt w:val="bullet"/>
      <w:lvlText w:val="o"/>
      <w:lvlJc w:val="left"/>
      <w:pPr>
        <w:tabs>
          <w:tab w:val="num" w:pos="5760"/>
        </w:tabs>
        <w:ind w:left="5760" w:hanging="360"/>
      </w:pPr>
      <w:rPr>
        <w:rFonts w:ascii="Courier New" w:hAnsi="Courier New"/>
      </w:rPr>
    </w:lvl>
    <w:lvl w:ilvl="8" w:tplc="38628696">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06065FCC">
      <w:start w:val="1"/>
      <w:numFmt w:val="bullet"/>
      <w:lvlText w:val=""/>
      <w:lvlPicBulletId w:val="1"/>
      <w:lvlJc w:val="left"/>
      <w:pPr>
        <w:ind w:left="720" w:hanging="360"/>
      </w:pPr>
      <w:rPr>
        <w:rFonts w:ascii="Symbol" w:hAnsi="Symbol"/>
        <w:sz w:val="25"/>
      </w:rPr>
    </w:lvl>
    <w:lvl w:ilvl="1" w:tplc="6F4C45B2">
      <w:start w:val="1"/>
      <w:numFmt w:val="bullet"/>
      <w:lvlText w:val="o"/>
      <w:lvlJc w:val="left"/>
      <w:pPr>
        <w:tabs>
          <w:tab w:val="num" w:pos="1440"/>
        </w:tabs>
        <w:ind w:left="1440" w:hanging="360"/>
      </w:pPr>
      <w:rPr>
        <w:rFonts w:ascii="Courier New" w:hAnsi="Courier New"/>
      </w:rPr>
    </w:lvl>
    <w:lvl w:ilvl="2" w:tplc="29BEB5A4">
      <w:start w:val="1"/>
      <w:numFmt w:val="bullet"/>
      <w:lvlText w:val=""/>
      <w:lvlJc w:val="left"/>
      <w:pPr>
        <w:tabs>
          <w:tab w:val="num" w:pos="2160"/>
        </w:tabs>
        <w:ind w:left="2160" w:hanging="360"/>
      </w:pPr>
      <w:rPr>
        <w:rFonts w:ascii="Wingdings" w:hAnsi="Wingdings"/>
      </w:rPr>
    </w:lvl>
    <w:lvl w:ilvl="3" w:tplc="E7487BD8">
      <w:start w:val="1"/>
      <w:numFmt w:val="bullet"/>
      <w:lvlText w:val=""/>
      <w:lvlJc w:val="left"/>
      <w:pPr>
        <w:tabs>
          <w:tab w:val="num" w:pos="2880"/>
        </w:tabs>
        <w:ind w:left="2880" w:hanging="360"/>
      </w:pPr>
      <w:rPr>
        <w:rFonts w:ascii="Symbol" w:hAnsi="Symbol"/>
      </w:rPr>
    </w:lvl>
    <w:lvl w:ilvl="4" w:tplc="9ADA3576">
      <w:start w:val="1"/>
      <w:numFmt w:val="bullet"/>
      <w:lvlText w:val="o"/>
      <w:lvlJc w:val="left"/>
      <w:pPr>
        <w:tabs>
          <w:tab w:val="num" w:pos="3600"/>
        </w:tabs>
        <w:ind w:left="3600" w:hanging="360"/>
      </w:pPr>
      <w:rPr>
        <w:rFonts w:ascii="Courier New" w:hAnsi="Courier New"/>
      </w:rPr>
    </w:lvl>
    <w:lvl w:ilvl="5" w:tplc="7932E19A">
      <w:start w:val="1"/>
      <w:numFmt w:val="bullet"/>
      <w:lvlText w:val=""/>
      <w:lvlJc w:val="left"/>
      <w:pPr>
        <w:tabs>
          <w:tab w:val="num" w:pos="4320"/>
        </w:tabs>
        <w:ind w:left="4320" w:hanging="360"/>
      </w:pPr>
      <w:rPr>
        <w:rFonts w:ascii="Wingdings" w:hAnsi="Wingdings"/>
      </w:rPr>
    </w:lvl>
    <w:lvl w:ilvl="6" w:tplc="7F4AA05E">
      <w:start w:val="1"/>
      <w:numFmt w:val="bullet"/>
      <w:lvlText w:val=""/>
      <w:lvlJc w:val="left"/>
      <w:pPr>
        <w:tabs>
          <w:tab w:val="num" w:pos="5040"/>
        </w:tabs>
        <w:ind w:left="5040" w:hanging="360"/>
      </w:pPr>
      <w:rPr>
        <w:rFonts w:ascii="Symbol" w:hAnsi="Symbol"/>
      </w:rPr>
    </w:lvl>
    <w:lvl w:ilvl="7" w:tplc="A45001AC">
      <w:start w:val="1"/>
      <w:numFmt w:val="bullet"/>
      <w:lvlText w:val="o"/>
      <w:lvlJc w:val="left"/>
      <w:pPr>
        <w:tabs>
          <w:tab w:val="num" w:pos="5760"/>
        </w:tabs>
        <w:ind w:left="5760" w:hanging="360"/>
      </w:pPr>
      <w:rPr>
        <w:rFonts w:ascii="Courier New" w:hAnsi="Courier New"/>
      </w:rPr>
    </w:lvl>
    <w:lvl w:ilvl="8" w:tplc="8DB2525C">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EC76EE52">
      <w:start w:val="1"/>
      <w:numFmt w:val="bullet"/>
      <w:lvlText w:val=""/>
      <w:lvlPicBulletId w:val="1"/>
      <w:lvlJc w:val="left"/>
      <w:pPr>
        <w:ind w:left="720" w:hanging="360"/>
      </w:pPr>
      <w:rPr>
        <w:rFonts w:ascii="Symbol" w:hAnsi="Symbol"/>
        <w:sz w:val="25"/>
      </w:rPr>
    </w:lvl>
    <w:lvl w:ilvl="1" w:tplc="3EE8BB1E">
      <w:start w:val="1"/>
      <w:numFmt w:val="bullet"/>
      <w:lvlText w:val="o"/>
      <w:lvlJc w:val="left"/>
      <w:pPr>
        <w:tabs>
          <w:tab w:val="num" w:pos="1440"/>
        </w:tabs>
        <w:ind w:left="1440" w:hanging="360"/>
      </w:pPr>
      <w:rPr>
        <w:rFonts w:ascii="Courier New" w:hAnsi="Courier New"/>
      </w:rPr>
    </w:lvl>
    <w:lvl w:ilvl="2" w:tplc="FB6CE9C0">
      <w:start w:val="1"/>
      <w:numFmt w:val="bullet"/>
      <w:lvlText w:val=""/>
      <w:lvlJc w:val="left"/>
      <w:pPr>
        <w:tabs>
          <w:tab w:val="num" w:pos="2160"/>
        </w:tabs>
        <w:ind w:left="2160" w:hanging="360"/>
      </w:pPr>
      <w:rPr>
        <w:rFonts w:ascii="Wingdings" w:hAnsi="Wingdings"/>
      </w:rPr>
    </w:lvl>
    <w:lvl w:ilvl="3" w:tplc="E81AACB0">
      <w:start w:val="1"/>
      <w:numFmt w:val="bullet"/>
      <w:lvlText w:val=""/>
      <w:lvlJc w:val="left"/>
      <w:pPr>
        <w:tabs>
          <w:tab w:val="num" w:pos="2880"/>
        </w:tabs>
        <w:ind w:left="2880" w:hanging="360"/>
      </w:pPr>
      <w:rPr>
        <w:rFonts w:ascii="Symbol" w:hAnsi="Symbol"/>
      </w:rPr>
    </w:lvl>
    <w:lvl w:ilvl="4" w:tplc="8FE2682C">
      <w:start w:val="1"/>
      <w:numFmt w:val="bullet"/>
      <w:lvlText w:val="o"/>
      <w:lvlJc w:val="left"/>
      <w:pPr>
        <w:tabs>
          <w:tab w:val="num" w:pos="3600"/>
        </w:tabs>
        <w:ind w:left="3600" w:hanging="360"/>
      </w:pPr>
      <w:rPr>
        <w:rFonts w:ascii="Courier New" w:hAnsi="Courier New"/>
      </w:rPr>
    </w:lvl>
    <w:lvl w:ilvl="5" w:tplc="D7348CB0">
      <w:start w:val="1"/>
      <w:numFmt w:val="bullet"/>
      <w:lvlText w:val=""/>
      <w:lvlJc w:val="left"/>
      <w:pPr>
        <w:tabs>
          <w:tab w:val="num" w:pos="4320"/>
        </w:tabs>
        <w:ind w:left="4320" w:hanging="360"/>
      </w:pPr>
      <w:rPr>
        <w:rFonts w:ascii="Wingdings" w:hAnsi="Wingdings"/>
      </w:rPr>
    </w:lvl>
    <w:lvl w:ilvl="6" w:tplc="DDF24F4A">
      <w:start w:val="1"/>
      <w:numFmt w:val="bullet"/>
      <w:lvlText w:val=""/>
      <w:lvlJc w:val="left"/>
      <w:pPr>
        <w:tabs>
          <w:tab w:val="num" w:pos="5040"/>
        </w:tabs>
        <w:ind w:left="5040" w:hanging="360"/>
      </w:pPr>
      <w:rPr>
        <w:rFonts w:ascii="Symbol" w:hAnsi="Symbol"/>
      </w:rPr>
    </w:lvl>
    <w:lvl w:ilvl="7" w:tplc="4D763DD6">
      <w:start w:val="1"/>
      <w:numFmt w:val="bullet"/>
      <w:lvlText w:val="o"/>
      <w:lvlJc w:val="left"/>
      <w:pPr>
        <w:tabs>
          <w:tab w:val="num" w:pos="5760"/>
        </w:tabs>
        <w:ind w:left="5760" w:hanging="360"/>
      </w:pPr>
      <w:rPr>
        <w:rFonts w:ascii="Courier New" w:hAnsi="Courier New"/>
      </w:rPr>
    </w:lvl>
    <w:lvl w:ilvl="8" w:tplc="84D8B68C">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4BCE8F0A">
      <w:start w:val="1"/>
      <w:numFmt w:val="bullet"/>
      <w:lvlText w:val=""/>
      <w:lvlPicBulletId w:val="1"/>
      <w:lvlJc w:val="left"/>
      <w:pPr>
        <w:ind w:left="720" w:hanging="360"/>
      </w:pPr>
      <w:rPr>
        <w:rFonts w:ascii="Symbol" w:hAnsi="Symbol"/>
        <w:sz w:val="25"/>
      </w:rPr>
    </w:lvl>
    <w:lvl w:ilvl="1" w:tplc="1D04693C">
      <w:start w:val="1"/>
      <w:numFmt w:val="bullet"/>
      <w:lvlText w:val="o"/>
      <w:lvlJc w:val="left"/>
      <w:pPr>
        <w:tabs>
          <w:tab w:val="num" w:pos="1440"/>
        </w:tabs>
        <w:ind w:left="1440" w:hanging="360"/>
      </w:pPr>
      <w:rPr>
        <w:rFonts w:ascii="Courier New" w:hAnsi="Courier New"/>
      </w:rPr>
    </w:lvl>
    <w:lvl w:ilvl="2" w:tplc="A76674B6">
      <w:start w:val="1"/>
      <w:numFmt w:val="bullet"/>
      <w:lvlText w:val=""/>
      <w:lvlJc w:val="left"/>
      <w:pPr>
        <w:tabs>
          <w:tab w:val="num" w:pos="2160"/>
        </w:tabs>
        <w:ind w:left="2160" w:hanging="360"/>
      </w:pPr>
      <w:rPr>
        <w:rFonts w:ascii="Wingdings" w:hAnsi="Wingdings"/>
      </w:rPr>
    </w:lvl>
    <w:lvl w:ilvl="3" w:tplc="0A723478">
      <w:start w:val="1"/>
      <w:numFmt w:val="bullet"/>
      <w:lvlText w:val=""/>
      <w:lvlJc w:val="left"/>
      <w:pPr>
        <w:tabs>
          <w:tab w:val="num" w:pos="2880"/>
        </w:tabs>
        <w:ind w:left="2880" w:hanging="360"/>
      </w:pPr>
      <w:rPr>
        <w:rFonts w:ascii="Symbol" w:hAnsi="Symbol"/>
      </w:rPr>
    </w:lvl>
    <w:lvl w:ilvl="4" w:tplc="483457F4">
      <w:start w:val="1"/>
      <w:numFmt w:val="bullet"/>
      <w:lvlText w:val="o"/>
      <w:lvlJc w:val="left"/>
      <w:pPr>
        <w:tabs>
          <w:tab w:val="num" w:pos="3600"/>
        </w:tabs>
        <w:ind w:left="3600" w:hanging="360"/>
      </w:pPr>
      <w:rPr>
        <w:rFonts w:ascii="Courier New" w:hAnsi="Courier New"/>
      </w:rPr>
    </w:lvl>
    <w:lvl w:ilvl="5" w:tplc="9B06A428">
      <w:start w:val="1"/>
      <w:numFmt w:val="bullet"/>
      <w:lvlText w:val=""/>
      <w:lvlJc w:val="left"/>
      <w:pPr>
        <w:tabs>
          <w:tab w:val="num" w:pos="4320"/>
        </w:tabs>
        <w:ind w:left="4320" w:hanging="360"/>
      </w:pPr>
      <w:rPr>
        <w:rFonts w:ascii="Wingdings" w:hAnsi="Wingdings"/>
      </w:rPr>
    </w:lvl>
    <w:lvl w:ilvl="6" w:tplc="08C0E7A6">
      <w:start w:val="1"/>
      <w:numFmt w:val="bullet"/>
      <w:lvlText w:val=""/>
      <w:lvlJc w:val="left"/>
      <w:pPr>
        <w:tabs>
          <w:tab w:val="num" w:pos="5040"/>
        </w:tabs>
        <w:ind w:left="5040" w:hanging="360"/>
      </w:pPr>
      <w:rPr>
        <w:rFonts w:ascii="Symbol" w:hAnsi="Symbol"/>
      </w:rPr>
    </w:lvl>
    <w:lvl w:ilvl="7" w:tplc="771270E8">
      <w:start w:val="1"/>
      <w:numFmt w:val="bullet"/>
      <w:lvlText w:val="o"/>
      <w:lvlJc w:val="left"/>
      <w:pPr>
        <w:tabs>
          <w:tab w:val="num" w:pos="5760"/>
        </w:tabs>
        <w:ind w:left="5760" w:hanging="360"/>
      </w:pPr>
      <w:rPr>
        <w:rFonts w:ascii="Courier New" w:hAnsi="Courier New"/>
      </w:rPr>
    </w:lvl>
    <w:lvl w:ilvl="8" w:tplc="DCFADC80">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D04CA8D4">
      <w:start w:val="1"/>
      <w:numFmt w:val="bullet"/>
      <w:lvlText w:val=""/>
      <w:lvlJc w:val="left"/>
      <w:pPr>
        <w:ind w:left="720" w:hanging="360"/>
      </w:pPr>
      <w:rPr>
        <w:rFonts w:ascii="Symbol" w:hAnsi="Symbol"/>
        <w:b w:val="0"/>
        <w:bCs w:val="0"/>
      </w:rPr>
    </w:lvl>
    <w:lvl w:ilvl="1" w:tplc="7FAA2A6A">
      <w:start w:val="1"/>
      <w:numFmt w:val="bullet"/>
      <w:lvlText w:val="o"/>
      <w:lvlJc w:val="left"/>
      <w:pPr>
        <w:tabs>
          <w:tab w:val="num" w:pos="1440"/>
        </w:tabs>
        <w:ind w:left="1440" w:hanging="360"/>
      </w:pPr>
      <w:rPr>
        <w:rFonts w:ascii="Courier New" w:hAnsi="Courier New"/>
      </w:rPr>
    </w:lvl>
    <w:lvl w:ilvl="2" w:tplc="7D32853C">
      <w:start w:val="1"/>
      <w:numFmt w:val="bullet"/>
      <w:lvlText w:val=""/>
      <w:lvlJc w:val="left"/>
      <w:pPr>
        <w:tabs>
          <w:tab w:val="num" w:pos="2160"/>
        </w:tabs>
        <w:ind w:left="2160" w:hanging="360"/>
      </w:pPr>
      <w:rPr>
        <w:rFonts w:ascii="Wingdings" w:hAnsi="Wingdings"/>
      </w:rPr>
    </w:lvl>
    <w:lvl w:ilvl="3" w:tplc="B81EF98A">
      <w:start w:val="1"/>
      <w:numFmt w:val="bullet"/>
      <w:lvlText w:val=""/>
      <w:lvlJc w:val="left"/>
      <w:pPr>
        <w:tabs>
          <w:tab w:val="num" w:pos="2880"/>
        </w:tabs>
        <w:ind w:left="2880" w:hanging="360"/>
      </w:pPr>
      <w:rPr>
        <w:rFonts w:ascii="Symbol" w:hAnsi="Symbol"/>
      </w:rPr>
    </w:lvl>
    <w:lvl w:ilvl="4" w:tplc="D9682556">
      <w:start w:val="1"/>
      <w:numFmt w:val="bullet"/>
      <w:lvlText w:val="o"/>
      <w:lvlJc w:val="left"/>
      <w:pPr>
        <w:tabs>
          <w:tab w:val="num" w:pos="3600"/>
        </w:tabs>
        <w:ind w:left="3600" w:hanging="360"/>
      </w:pPr>
      <w:rPr>
        <w:rFonts w:ascii="Courier New" w:hAnsi="Courier New"/>
      </w:rPr>
    </w:lvl>
    <w:lvl w:ilvl="5" w:tplc="C9F0B178">
      <w:start w:val="1"/>
      <w:numFmt w:val="bullet"/>
      <w:lvlText w:val=""/>
      <w:lvlJc w:val="left"/>
      <w:pPr>
        <w:tabs>
          <w:tab w:val="num" w:pos="4320"/>
        </w:tabs>
        <w:ind w:left="4320" w:hanging="360"/>
      </w:pPr>
      <w:rPr>
        <w:rFonts w:ascii="Wingdings" w:hAnsi="Wingdings"/>
      </w:rPr>
    </w:lvl>
    <w:lvl w:ilvl="6" w:tplc="FD44BC2E">
      <w:start w:val="1"/>
      <w:numFmt w:val="bullet"/>
      <w:lvlText w:val=""/>
      <w:lvlJc w:val="left"/>
      <w:pPr>
        <w:tabs>
          <w:tab w:val="num" w:pos="5040"/>
        </w:tabs>
        <w:ind w:left="5040" w:hanging="360"/>
      </w:pPr>
      <w:rPr>
        <w:rFonts w:ascii="Symbol" w:hAnsi="Symbol"/>
      </w:rPr>
    </w:lvl>
    <w:lvl w:ilvl="7" w:tplc="DF9C210E">
      <w:start w:val="1"/>
      <w:numFmt w:val="bullet"/>
      <w:lvlText w:val="o"/>
      <w:lvlJc w:val="left"/>
      <w:pPr>
        <w:tabs>
          <w:tab w:val="num" w:pos="5760"/>
        </w:tabs>
        <w:ind w:left="5760" w:hanging="360"/>
      </w:pPr>
      <w:rPr>
        <w:rFonts w:ascii="Courier New" w:hAnsi="Courier New"/>
      </w:rPr>
    </w:lvl>
    <w:lvl w:ilvl="8" w:tplc="5DD637B2">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60E23E98">
      <w:start w:val="1"/>
      <w:numFmt w:val="bullet"/>
      <w:lvlText w:val=""/>
      <w:lvlPicBulletId w:val="1"/>
      <w:lvlJc w:val="left"/>
      <w:pPr>
        <w:ind w:left="720" w:hanging="360"/>
      </w:pPr>
      <w:rPr>
        <w:rFonts w:ascii="Symbol" w:hAnsi="Symbol"/>
        <w:sz w:val="25"/>
      </w:rPr>
    </w:lvl>
    <w:lvl w:ilvl="1" w:tplc="BB925D34">
      <w:start w:val="1"/>
      <w:numFmt w:val="bullet"/>
      <w:lvlText w:val="o"/>
      <w:lvlJc w:val="left"/>
      <w:pPr>
        <w:tabs>
          <w:tab w:val="num" w:pos="1440"/>
        </w:tabs>
        <w:ind w:left="1440" w:hanging="360"/>
      </w:pPr>
      <w:rPr>
        <w:rFonts w:ascii="Courier New" w:hAnsi="Courier New"/>
      </w:rPr>
    </w:lvl>
    <w:lvl w:ilvl="2" w:tplc="0C346716">
      <w:start w:val="1"/>
      <w:numFmt w:val="bullet"/>
      <w:lvlText w:val=""/>
      <w:lvlJc w:val="left"/>
      <w:pPr>
        <w:tabs>
          <w:tab w:val="num" w:pos="2160"/>
        </w:tabs>
        <w:ind w:left="2160" w:hanging="360"/>
      </w:pPr>
      <w:rPr>
        <w:rFonts w:ascii="Wingdings" w:hAnsi="Wingdings"/>
      </w:rPr>
    </w:lvl>
    <w:lvl w:ilvl="3" w:tplc="22D4885E">
      <w:start w:val="1"/>
      <w:numFmt w:val="bullet"/>
      <w:lvlText w:val=""/>
      <w:lvlJc w:val="left"/>
      <w:pPr>
        <w:tabs>
          <w:tab w:val="num" w:pos="2880"/>
        </w:tabs>
        <w:ind w:left="2880" w:hanging="360"/>
      </w:pPr>
      <w:rPr>
        <w:rFonts w:ascii="Symbol" w:hAnsi="Symbol"/>
      </w:rPr>
    </w:lvl>
    <w:lvl w:ilvl="4" w:tplc="FC4A4938">
      <w:start w:val="1"/>
      <w:numFmt w:val="bullet"/>
      <w:lvlText w:val="o"/>
      <w:lvlJc w:val="left"/>
      <w:pPr>
        <w:tabs>
          <w:tab w:val="num" w:pos="3600"/>
        </w:tabs>
        <w:ind w:left="3600" w:hanging="360"/>
      </w:pPr>
      <w:rPr>
        <w:rFonts w:ascii="Courier New" w:hAnsi="Courier New"/>
      </w:rPr>
    </w:lvl>
    <w:lvl w:ilvl="5" w:tplc="373ED612">
      <w:start w:val="1"/>
      <w:numFmt w:val="bullet"/>
      <w:lvlText w:val=""/>
      <w:lvlJc w:val="left"/>
      <w:pPr>
        <w:tabs>
          <w:tab w:val="num" w:pos="4320"/>
        </w:tabs>
        <w:ind w:left="4320" w:hanging="360"/>
      </w:pPr>
      <w:rPr>
        <w:rFonts w:ascii="Wingdings" w:hAnsi="Wingdings"/>
      </w:rPr>
    </w:lvl>
    <w:lvl w:ilvl="6" w:tplc="159C42CE">
      <w:start w:val="1"/>
      <w:numFmt w:val="bullet"/>
      <w:lvlText w:val=""/>
      <w:lvlJc w:val="left"/>
      <w:pPr>
        <w:tabs>
          <w:tab w:val="num" w:pos="5040"/>
        </w:tabs>
        <w:ind w:left="5040" w:hanging="360"/>
      </w:pPr>
      <w:rPr>
        <w:rFonts w:ascii="Symbol" w:hAnsi="Symbol"/>
      </w:rPr>
    </w:lvl>
    <w:lvl w:ilvl="7" w:tplc="281045D6">
      <w:start w:val="1"/>
      <w:numFmt w:val="bullet"/>
      <w:lvlText w:val="o"/>
      <w:lvlJc w:val="left"/>
      <w:pPr>
        <w:tabs>
          <w:tab w:val="num" w:pos="5760"/>
        </w:tabs>
        <w:ind w:left="5760" w:hanging="360"/>
      </w:pPr>
      <w:rPr>
        <w:rFonts w:ascii="Courier New" w:hAnsi="Courier New"/>
      </w:rPr>
    </w:lvl>
    <w:lvl w:ilvl="8" w:tplc="B2E23650">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9CFCEC54">
      <w:start w:val="1"/>
      <w:numFmt w:val="bullet"/>
      <w:lvlText w:val=""/>
      <w:lvlPicBulletId w:val="1"/>
      <w:lvlJc w:val="left"/>
      <w:pPr>
        <w:ind w:left="720" w:hanging="360"/>
      </w:pPr>
      <w:rPr>
        <w:rFonts w:ascii="Symbol" w:hAnsi="Symbol"/>
        <w:sz w:val="25"/>
      </w:rPr>
    </w:lvl>
    <w:lvl w:ilvl="1" w:tplc="1AC080B6">
      <w:start w:val="1"/>
      <w:numFmt w:val="bullet"/>
      <w:lvlText w:val="o"/>
      <w:lvlJc w:val="left"/>
      <w:pPr>
        <w:tabs>
          <w:tab w:val="num" w:pos="1440"/>
        </w:tabs>
        <w:ind w:left="1440" w:hanging="360"/>
      </w:pPr>
      <w:rPr>
        <w:rFonts w:ascii="Courier New" w:hAnsi="Courier New"/>
      </w:rPr>
    </w:lvl>
    <w:lvl w:ilvl="2" w:tplc="4E708B4C">
      <w:start w:val="1"/>
      <w:numFmt w:val="bullet"/>
      <w:lvlText w:val=""/>
      <w:lvlJc w:val="left"/>
      <w:pPr>
        <w:tabs>
          <w:tab w:val="num" w:pos="2160"/>
        </w:tabs>
        <w:ind w:left="2160" w:hanging="360"/>
      </w:pPr>
      <w:rPr>
        <w:rFonts w:ascii="Wingdings" w:hAnsi="Wingdings"/>
      </w:rPr>
    </w:lvl>
    <w:lvl w:ilvl="3" w:tplc="6FEE6400">
      <w:start w:val="1"/>
      <w:numFmt w:val="bullet"/>
      <w:lvlText w:val=""/>
      <w:lvlJc w:val="left"/>
      <w:pPr>
        <w:tabs>
          <w:tab w:val="num" w:pos="2880"/>
        </w:tabs>
        <w:ind w:left="2880" w:hanging="360"/>
      </w:pPr>
      <w:rPr>
        <w:rFonts w:ascii="Symbol" w:hAnsi="Symbol"/>
      </w:rPr>
    </w:lvl>
    <w:lvl w:ilvl="4" w:tplc="F476D974">
      <w:start w:val="1"/>
      <w:numFmt w:val="bullet"/>
      <w:lvlText w:val="o"/>
      <w:lvlJc w:val="left"/>
      <w:pPr>
        <w:tabs>
          <w:tab w:val="num" w:pos="3600"/>
        </w:tabs>
        <w:ind w:left="3600" w:hanging="360"/>
      </w:pPr>
      <w:rPr>
        <w:rFonts w:ascii="Courier New" w:hAnsi="Courier New"/>
      </w:rPr>
    </w:lvl>
    <w:lvl w:ilvl="5" w:tplc="F1BAFD1E">
      <w:start w:val="1"/>
      <w:numFmt w:val="bullet"/>
      <w:lvlText w:val=""/>
      <w:lvlJc w:val="left"/>
      <w:pPr>
        <w:tabs>
          <w:tab w:val="num" w:pos="4320"/>
        </w:tabs>
        <w:ind w:left="4320" w:hanging="360"/>
      </w:pPr>
      <w:rPr>
        <w:rFonts w:ascii="Wingdings" w:hAnsi="Wingdings"/>
      </w:rPr>
    </w:lvl>
    <w:lvl w:ilvl="6" w:tplc="0966CBC6">
      <w:start w:val="1"/>
      <w:numFmt w:val="bullet"/>
      <w:lvlText w:val=""/>
      <w:lvlJc w:val="left"/>
      <w:pPr>
        <w:tabs>
          <w:tab w:val="num" w:pos="5040"/>
        </w:tabs>
        <w:ind w:left="5040" w:hanging="360"/>
      </w:pPr>
      <w:rPr>
        <w:rFonts w:ascii="Symbol" w:hAnsi="Symbol"/>
      </w:rPr>
    </w:lvl>
    <w:lvl w:ilvl="7" w:tplc="0F0CC56E">
      <w:start w:val="1"/>
      <w:numFmt w:val="bullet"/>
      <w:lvlText w:val="o"/>
      <w:lvlJc w:val="left"/>
      <w:pPr>
        <w:tabs>
          <w:tab w:val="num" w:pos="5760"/>
        </w:tabs>
        <w:ind w:left="5760" w:hanging="360"/>
      </w:pPr>
      <w:rPr>
        <w:rFonts w:ascii="Courier New" w:hAnsi="Courier New"/>
      </w:rPr>
    </w:lvl>
    <w:lvl w:ilvl="8" w:tplc="C73A7382">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738AEA30">
      <w:start w:val="1"/>
      <w:numFmt w:val="bullet"/>
      <w:lvlText w:val=""/>
      <w:lvlPicBulletId w:val="1"/>
      <w:lvlJc w:val="left"/>
      <w:pPr>
        <w:ind w:left="720" w:hanging="360"/>
      </w:pPr>
      <w:rPr>
        <w:rFonts w:ascii="Symbol" w:hAnsi="Symbol"/>
        <w:sz w:val="25"/>
      </w:rPr>
    </w:lvl>
    <w:lvl w:ilvl="1" w:tplc="CFC69AB8">
      <w:start w:val="1"/>
      <w:numFmt w:val="bullet"/>
      <w:lvlText w:val="o"/>
      <w:lvlPicBulletId w:val="1"/>
      <w:lvlJc w:val="left"/>
      <w:pPr>
        <w:ind w:left="1440" w:hanging="360"/>
      </w:pPr>
      <w:rPr>
        <w:rFonts w:ascii="Courier New" w:hAnsi="Courier New"/>
        <w:sz w:val="25"/>
      </w:rPr>
    </w:lvl>
    <w:lvl w:ilvl="2" w:tplc="22FEF02E">
      <w:start w:val="1"/>
      <w:numFmt w:val="bullet"/>
      <w:lvlText w:val=""/>
      <w:lvlJc w:val="left"/>
      <w:pPr>
        <w:tabs>
          <w:tab w:val="num" w:pos="2160"/>
        </w:tabs>
        <w:ind w:left="2160" w:hanging="360"/>
      </w:pPr>
      <w:rPr>
        <w:rFonts w:ascii="Wingdings" w:hAnsi="Wingdings"/>
      </w:rPr>
    </w:lvl>
    <w:lvl w:ilvl="3" w:tplc="C8620076">
      <w:start w:val="1"/>
      <w:numFmt w:val="bullet"/>
      <w:lvlText w:val=""/>
      <w:lvlJc w:val="left"/>
      <w:pPr>
        <w:tabs>
          <w:tab w:val="num" w:pos="2880"/>
        </w:tabs>
        <w:ind w:left="2880" w:hanging="360"/>
      </w:pPr>
      <w:rPr>
        <w:rFonts w:ascii="Symbol" w:hAnsi="Symbol"/>
      </w:rPr>
    </w:lvl>
    <w:lvl w:ilvl="4" w:tplc="0A1294D8">
      <w:start w:val="1"/>
      <w:numFmt w:val="bullet"/>
      <w:lvlText w:val="o"/>
      <w:lvlJc w:val="left"/>
      <w:pPr>
        <w:tabs>
          <w:tab w:val="num" w:pos="3600"/>
        </w:tabs>
        <w:ind w:left="3600" w:hanging="360"/>
      </w:pPr>
      <w:rPr>
        <w:rFonts w:ascii="Courier New" w:hAnsi="Courier New"/>
      </w:rPr>
    </w:lvl>
    <w:lvl w:ilvl="5" w:tplc="929AC452">
      <w:start w:val="1"/>
      <w:numFmt w:val="bullet"/>
      <w:lvlText w:val=""/>
      <w:lvlJc w:val="left"/>
      <w:pPr>
        <w:tabs>
          <w:tab w:val="num" w:pos="4320"/>
        </w:tabs>
        <w:ind w:left="4320" w:hanging="360"/>
      </w:pPr>
      <w:rPr>
        <w:rFonts w:ascii="Wingdings" w:hAnsi="Wingdings"/>
      </w:rPr>
    </w:lvl>
    <w:lvl w:ilvl="6" w:tplc="389C131A">
      <w:start w:val="1"/>
      <w:numFmt w:val="bullet"/>
      <w:lvlText w:val=""/>
      <w:lvlJc w:val="left"/>
      <w:pPr>
        <w:tabs>
          <w:tab w:val="num" w:pos="5040"/>
        </w:tabs>
        <w:ind w:left="5040" w:hanging="360"/>
      </w:pPr>
      <w:rPr>
        <w:rFonts w:ascii="Symbol" w:hAnsi="Symbol"/>
      </w:rPr>
    </w:lvl>
    <w:lvl w:ilvl="7" w:tplc="42C4E8AC">
      <w:start w:val="1"/>
      <w:numFmt w:val="bullet"/>
      <w:lvlText w:val="o"/>
      <w:lvlJc w:val="left"/>
      <w:pPr>
        <w:tabs>
          <w:tab w:val="num" w:pos="5760"/>
        </w:tabs>
        <w:ind w:left="5760" w:hanging="360"/>
      </w:pPr>
      <w:rPr>
        <w:rFonts w:ascii="Courier New" w:hAnsi="Courier New"/>
      </w:rPr>
    </w:lvl>
    <w:lvl w:ilvl="8" w:tplc="8B3CFEB2">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4ED487FA">
      <w:start w:val="1"/>
      <w:numFmt w:val="bullet"/>
      <w:lvlText w:val=""/>
      <w:lvlPicBulletId w:val="1"/>
      <w:lvlJc w:val="left"/>
      <w:pPr>
        <w:ind w:left="720" w:hanging="360"/>
      </w:pPr>
      <w:rPr>
        <w:rFonts w:ascii="Symbol" w:hAnsi="Symbol"/>
        <w:sz w:val="25"/>
      </w:rPr>
    </w:lvl>
    <w:lvl w:ilvl="1" w:tplc="E894FEA6">
      <w:start w:val="1"/>
      <w:numFmt w:val="bullet"/>
      <w:lvlText w:val="o"/>
      <w:lvlJc w:val="left"/>
      <w:pPr>
        <w:tabs>
          <w:tab w:val="num" w:pos="1440"/>
        </w:tabs>
        <w:ind w:left="1440" w:hanging="360"/>
      </w:pPr>
      <w:rPr>
        <w:rFonts w:ascii="Courier New" w:hAnsi="Courier New"/>
      </w:rPr>
    </w:lvl>
    <w:lvl w:ilvl="2" w:tplc="C6064AC8">
      <w:start w:val="1"/>
      <w:numFmt w:val="bullet"/>
      <w:lvlText w:val=""/>
      <w:lvlJc w:val="left"/>
      <w:pPr>
        <w:tabs>
          <w:tab w:val="num" w:pos="2160"/>
        </w:tabs>
        <w:ind w:left="2160" w:hanging="360"/>
      </w:pPr>
      <w:rPr>
        <w:rFonts w:ascii="Wingdings" w:hAnsi="Wingdings"/>
      </w:rPr>
    </w:lvl>
    <w:lvl w:ilvl="3" w:tplc="6B645EA8">
      <w:start w:val="1"/>
      <w:numFmt w:val="bullet"/>
      <w:lvlText w:val=""/>
      <w:lvlJc w:val="left"/>
      <w:pPr>
        <w:tabs>
          <w:tab w:val="num" w:pos="2880"/>
        </w:tabs>
        <w:ind w:left="2880" w:hanging="360"/>
      </w:pPr>
      <w:rPr>
        <w:rFonts w:ascii="Symbol" w:hAnsi="Symbol"/>
      </w:rPr>
    </w:lvl>
    <w:lvl w:ilvl="4" w:tplc="ADDEB938">
      <w:start w:val="1"/>
      <w:numFmt w:val="bullet"/>
      <w:lvlText w:val="o"/>
      <w:lvlJc w:val="left"/>
      <w:pPr>
        <w:tabs>
          <w:tab w:val="num" w:pos="3600"/>
        </w:tabs>
        <w:ind w:left="3600" w:hanging="360"/>
      </w:pPr>
      <w:rPr>
        <w:rFonts w:ascii="Courier New" w:hAnsi="Courier New"/>
      </w:rPr>
    </w:lvl>
    <w:lvl w:ilvl="5" w:tplc="351CEA60">
      <w:start w:val="1"/>
      <w:numFmt w:val="bullet"/>
      <w:lvlText w:val=""/>
      <w:lvlJc w:val="left"/>
      <w:pPr>
        <w:tabs>
          <w:tab w:val="num" w:pos="4320"/>
        </w:tabs>
        <w:ind w:left="4320" w:hanging="360"/>
      </w:pPr>
      <w:rPr>
        <w:rFonts w:ascii="Wingdings" w:hAnsi="Wingdings"/>
      </w:rPr>
    </w:lvl>
    <w:lvl w:ilvl="6" w:tplc="F2E850FE">
      <w:start w:val="1"/>
      <w:numFmt w:val="bullet"/>
      <w:lvlText w:val=""/>
      <w:lvlJc w:val="left"/>
      <w:pPr>
        <w:tabs>
          <w:tab w:val="num" w:pos="5040"/>
        </w:tabs>
        <w:ind w:left="5040" w:hanging="360"/>
      </w:pPr>
      <w:rPr>
        <w:rFonts w:ascii="Symbol" w:hAnsi="Symbol"/>
      </w:rPr>
    </w:lvl>
    <w:lvl w:ilvl="7" w:tplc="B3CE5384">
      <w:start w:val="1"/>
      <w:numFmt w:val="bullet"/>
      <w:lvlText w:val="o"/>
      <w:lvlJc w:val="left"/>
      <w:pPr>
        <w:tabs>
          <w:tab w:val="num" w:pos="5760"/>
        </w:tabs>
        <w:ind w:left="5760" w:hanging="360"/>
      </w:pPr>
      <w:rPr>
        <w:rFonts w:ascii="Courier New" w:hAnsi="Courier New"/>
      </w:rPr>
    </w:lvl>
    <w:lvl w:ilvl="8" w:tplc="5992AB7C">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B5C6F4BA">
      <w:start w:val="1"/>
      <w:numFmt w:val="bullet"/>
      <w:lvlText w:val=""/>
      <w:lvlPicBulletId w:val="1"/>
      <w:lvlJc w:val="left"/>
      <w:pPr>
        <w:ind w:left="720" w:hanging="360"/>
      </w:pPr>
      <w:rPr>
        <w:rFonts w:ascii="Symbol" w:hAnsi="Symbol"/>
        <w:sz w:val="25"/>
      </w:rPr>
    </w:lvl>
    <w:lvl w:ilvl="1" w:tplc="404404F0">
      <w:start w:val="1"/>
      <w:numFmt w:val="bullet"/>
      <w:lvlText w:val="o"/>
      <w:lvlPicBulletId w:val="1"/>
      <w:lvlJc w:val="left"/>
      <w:pPr>
        <w:ind w:left="1440" w:hanging="360"/>
      </w:pPr>
      <w:rPr>
        <w:rFonts w:ascii="Courier New" w:hAnsi="Courier New"/>
        <w:sz w:val="25"/>
      </w:rPr>
    </w:lvl>
    <w:lvl w:ilvl="2" w:tplc="CB587D3A">
      <w:start w:val="1"/>
      <w:numFmt w:val="bullet"/>
      <w:lvlText w:val=""/>
      <w:lvlPicBulletId w:val="1"/>
      <w:lvlJc w:val="left"/>
      <w:pPr>
        <w:ind w:left="2160" w:hanging="360"/>
      </w:pPr>
      <w:rPr>
        <w:rFonts w:ascii="Wingdings" w:hAnsi="Wingdings"/>
        <w:sz w:val="25"/>
      </w:rPr>
    </w:lvl>
    <w:lvl w:ilvl="3" w:tplc="ADE8306E">
      <w:start w:val="1"/>
      <w:numFmt w:val="bullet"/>
      <w:lvlText w:val=""/>
      <w:lvlJc w:val="left"/>
      <w:pPr>
        <w:tabs>
          <w:tab w:val="num" w:pos="2880"/>
        </w:tabs>
        <w:ind w:left="2880" w:hanging="360"/>
      </w:pPr>
      <w:rPr>
        <w:rFonts w:ascii="Symbol" w:hAnsi="Symbol"/>
      </w:rPr>
    </w:lvl>
    <w:lvl w:ilvl="4" w:tplc="70EA3912">
      <w:start w:val="1"/>
      <w:numFmt w:val="bullet"/>
      <w:lvlText w:val="o"/>
      <w:lvlJc w:val="left"/>
      <w:pPr>
        <w:tabs>
          <w:tab w:val="num" w:pos="3600"/>
        </w:tabs>
        <w:ind w:left="3600" w:hanging="360"/>
      </w:pPr>
      <w:rPr>
        <w:rFonts w:ascii="Courier New" w:hAnsi="Courier New"/>
      </w:rPr>
    </w:lvl>
    <w:lvl w:ilvl="5" w:tplc="BCF49588">
      <w:start w:val="1"/>
      <w:numFmt w:val="bullet"/>
      <w:lvlText w:val=""/>
      <w:lvlJc w:val="left"/>
      <w:pPr>
        <w:tabs>
          <w:tab w:val="num" w:pos="4320"/>
        </w:tabs>
        <w:ind w:left="4320" w:hanging="360"/>
      </w:pPr>
      <w:rPr>
        <w:rFonts w:ascii="Wingdings" w:hAnsi="Wingdings"/>
      </w:rPr>
    </w:lvl>
    <w:lvl w:ilvl="6" w:tplc="227C48EA">
      <w:start w:val="1"/>
      <w:numFmt w:val="bullet"/>
      <w:lvlText w:val=""/>
      <w:lvlJc w:val="left"/>
      <w:pPr>
        <w:tabs>
          <w:tab w:val="num" w:pos="5040"/>
        </w:tabs>
        <w:ind w:left="5040" w:hanging="360"/>
      </w:pPr>
      <w:rPr>
        <w:rFonts w:ascii="Symbol" w:hAnsi="Symbol"/>
      </w:rPr>
    </w:lvl>
    <w:lvl w:ilvl="7" w:tplc="B6963048">
      <w:start w:val="1"/>
      <w:numFmt w:val="bullet"/>
      <w:lvlText w:val="o"/>
      <w:lvlJc w:val="left"/>
      <w:pPr>
        <w:tabs>
          <w:tab w:val="num" w:pos="5760"/>
        </w:tabs>
        <w:ind w:left="5760" w:hanging="360"/>
      </w:pPr>
      <w:rPr>
        <w:rFonts w:ascii="Courier New" w:hAnsi="Courier New"/>
      </w:rPr>
    </w:lvl>
    <w:lvl w:ilvl="8" w:tplc="860E4264">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67F6B17A">
      <w:start w:val="1"/>
      <w:numFmt w:val="bullet"/>
      <w:lvlText w:val=""/>
      <w:lvlJc w:val="left"/>
      <w:pPr>
        <w:ind w:left="720" w:hanging="360"/>
      </w:pPr>
      <w:rPr>
        <w:rFonts w:ascii="Symbol" w:hAnsi="Symbol"/>
        <w:b w:val="0"/>
        <w:bCs w:val="0"/>
      </w:rPr>
    </w:lvl>
    <w:lvl w:ilvl="1" w:tplc="0E289484">
      <w:start w:val="1"/>
      <w:numFmt w:val="bullet"/>
      <w:lvlText w:val="o"/>
      <w:lvlJc w:val="left"/>
      <w:pPr>
        <w:tabs>
          <w:tab w:val="num" w:pos="1440"/>
        </w:tabs>
        <w:ind w:left="1440" w:hanging="360"/>
      </w:pPr>
      <w:rPr>
        <w:rFonts w:ascii="Courier New" w:hAnsi="Courier New"/>
      </w:rPr>
    </w:lvl>
    <w:lvl w:ilvl="2" w:tplc="3508F018">
      <w:start w:val="1"/>
      <w:numFmt w:val="bullet"/>
      <w:lvlText w:val=""/>
      <w:lvlJc w:val="left"/>
      <w:pPr>
        <w:tabs>
          <w:tab w:val="num" w:pos="2160"/>
        </w:tabs>
        <w:ind w:left="2160" w:hanging="360"/>
      </w:pPr>
      <w:rPr>
        <w:rFonts w:ascii="Wingdings" w:hAnsi="Wingdings"/>
      </w:rPr>
    </w:lvl>
    <w:lvl w:ilvl="3" w:tplc="638EB36C">
      <w:start w:val="1"/>
      <w:numFmt w:val="bullet"/>
      <w:lvlText w:val=""/>
      <w:lvlJc w:val="left"/>
      <w:pPr>
        <w:tabs>
          <w:tab w:val="num" w:pos="2880"/>
        </w:tabs>
        <w:ind w:left="2880" w:hanging="360"/>
      </w:pPr>
      <w:rPr>
        <w:rFonts w:ascii="Symbol" w:hAnsi="Symbol"/>
      </w:rPr>
    </w:lvl>
    <w:lvl w:ilvl="4" w:tplc="A36E6630">
      <w:start w:val="1"/>
      <w:numFmt w:val="bullet"/>
      <w:lvlText w:val="o"/>
      <w:lvlJc w:val="left"/>
      <w:pPr>
        <w:tabs>
          <w:tab w:val="num" w:pos="3600"/>
        </w:tabs>
        <w:ind w:left="3600" w:hanging="360"/>
      </w:pPr>
      <w:rPr>
        <w:rFonts w:ascii="Courier New" w:hAnsi="Courier New"/>
      </w:rPr>
    </w:lvl>
    <w:lvl w:ilvl="5" w:tplc="AB8CCB3A">
      <w:start w:val="1"/>
      <w:numFmt w:val="bullet"/>
      <w:lvlText w:val=""/>
      <w:lvlJc w:val="left"/>
      <w:pPr>
        <w:tabs>
          <w:tab w:val="num" w:pos="4320"/>
        </w:tabs>
        <w:ind w:left="4320" w:hanging="360"/>
      </w:pPr>
      <w:rPr>
        <w:rFonts w:ascii="Wingdings" w:hAnsi="Wingdings"/>
      </w:rPr>
    </w:lvl>
    <w:lvl w:ilvl="6" w:tplc="1248D158">
      <w:start w:val="1"/>
      <w:numFmt w:val="bullet"/>
      <w:lvlText w:val=""/>
      <w:lvlJc w:val="left"/>
      <w:pPr>
        <w:tabs>
          <w:tab w:val="num" w:pos="5040"/>
        </w:tabs>
        <w:ind w:left="5040" w:hanging="360"/>
      </w:pPr>
      <w:rPr>
        <w:rFonts w:ascii="Symbol" w:hAnsi="Symbol"/>
      </w:rPr>
    </w:lvl>
    <w:lvl w:ilvl="7" w:tplc="DE5850FE">
      <w:start w:val="1"/>
      <w:numFmt w:val="bullet"/>
      <w:lvlText w:val="o"/>
      <w:lvlJc w:val="left"/>
      <w:pPr>
        <w:tabs>
          <w:tab w:val="num" w:pos="5760"/>
        </w:tabs>
        <w:ind w:left="5760" w:hanging="360"/>
      </w:pPr>
      <w:rPr>
        <w:rFonts w:ascii="Courier New" w:hAnsi="Courier New"/>
      </w:rPr>
    </w:lvl>
    <w:lvl w:ilvl="8" w:tplc="85DA70C6">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510253E6">
      <w:start w:val="1"/>
      <w:numFmt w:val="bullet"/>
      <w:lvlText w:val=""/>
      <w:lvlPicBulletId w:val="1"/>
      <w:lvlJc w:val="left"/>
      <w:pPr>
        <w:ind w:left="720" w:hanging="360"/>
      </w:pPr>
      <w:rPr>
        <w:rFonts w:ascii="Symbol" w:hAnsi="Symbol"/>
        <w:sz w:val="25"/>
      </w:rPr>
    </w:lvl>
    <w:lvl w:ilvl="1" w:tplc="FB00B994">
      <w:start w:val="1"/>
      <w:numFmt w:val="bullet"/>
      <w:lvlText w:val="o"/>
      <w:lvlPicBulletId w:val="1"/>
      <w:lvlJc w:val="left"/>
      <w:pPr>
        <w:ind w:left="1440" w:hanging="360"/>
      </w:pPr>
      <w:rPr>
        <w:rFonts w:ascii="Courier New" w:hAnsi="Courier New"/>
        <w:sz w:val="25"/>
      </w:rPr>
    </w:lvl>
    <w:lvl w:ilvl="2" w:tplc="FADC7A76">
      <w:start w:val="1"/>
      <w:numFmt w:val="bullet"/>
      <w:lvlText w:val=""/>
      <w:lvlJc w:val="left"/>
      <w:pPr>
        <w:tabs>
          <w:tab w:val="num" w:pos="2160"/>
        </w:tabs>
        <w:ind w:left="2160" w:hanging="360"/>
      </w:pPr>
      <w:rPr>
        <w:rFonts w:ascii="Wingdings" w:hAnsi="Wingdings"/>
      </w:rPr>
    </w:lvl>
    <w:lvl w:ilvl="3" w:tplc="92F8ACF4">
      <w:start w:val="1"/>
      <w:numFmt w:val="bullet"/>
      <w:lvlText w:val=""/>
      <w:lvlJc w:val="left"/>
      <w:pPr>
        <w:tabs>
          <w:tab w:val="num" w:pos="2880"/>
        </w:tabs>
        <w:ind w:left="2880" w:hanging="360"/>
      </w:pPr>
      <w:rPr>
        <w:rFonts w:ascii="Symbol" w:hAnsi="Symbol"/>
      </w:rPr>
    </w:lvl>
    <w:lvl w:ilvl="4" w:tplc="7F5C81F8">
      <w:start w:val="1"/>
      <w:numFmt w:val="bullet"/>
      <w:lvlText w:val="o"/>
      <w:lvlJc w:val="left"/>
      <w:pPr>
        <w:tabs>
          <w:tab w:val="num" w:pos="3600"/>
        </w:tabs>
        <w:ind w:left="3600" w:hanging="360"/>
      </w:pPr>
      <w:rPr>
        <w:rFonts w:ascii="Courier New" w:hAnsi="Courier New"/>
      </w:rPr>
    </w:lvl>
    <w:lvl w:ilvl="5" w:tplc="9AA2DA6E">
      <w:start w:val="1"/>
      <w:numFmt w:val="bullet"/>
      <w:lvlText w:val=""/>
      <w:lvlJc w:val="left"/>
      <w:pPr>
        <w:tabs>
          <w:tab w:val="num" w:pos="4320"/>
        </w:tabs>
        <w:ind w:left="4320" w:hanging="360"/>
      </w:pPr>
      <w:rPr>
        <w:rFonts w:ascii="Wingdings" w:hAnsi="Wingdings"/>
      </w:rPr>
    </w:lvl>
    <w:lvl w:ilvl="6" w:tplc="6D76D49C">
      <w:start w:val="1"/>
      <w:numFmt w:val="bullet"/>
      <w:lvlText w:val=""/>
      <w:lvlJc w:val="left"/>
      <w:pPr>
        <w:tabs>
          <w:tab w:val="num" w:pos="5040"/>
        </w:tabs>
        <w:ind w:left="5040" w:hanging="360"/>
      </w:pPr>
      <w:rPr>
        <w:rFonts w:ascii="Symbol" w:hAnsi="Symbol"/>
      </w:rPr>
    </w:lvl>
    <w:lvl w:ilvl="7" w:tplc="DAC8DE2C">
      <w:start w:val="1"/>
      <w:numFmt w:val="bullet"/>
      <w:lvlText w:val="o"/>
      <w:lvlJc w:val="left"/>
      <w:pPr>
        <w:tabs>
          <w:tab w:val="num" w:pos="5760"/>
        </w:tabs>
        <w:ind w:left="5760" w:hanging="360"/>
      </w:pPr>
      <w:rPr>
        <w:rFonts w:ascii="Courier New" w:hAnsi="Courier New"/>
      </w:rPr>
    </w:lvl>
    <w:lvl w:ilvl="8" w:tplc="C778BCB6">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B13CFCF6">
      <w:start w:val="1"/>
      <w:numFmt w:val="bullet"/>
      <w:lvlText w:val=""/>
      <w:lvlPicBulletId w:val="1"/>
      <w:lvlJc w:val="left"/>
      <w:pPr>
        <w:ind w:left="720" w:hanging="360"/>
      </w:pPr>
      <w:rPr>
        <w:rFonts w:ascii="Symbol" w:hAnsi="Symbol"/>
        <w:sz w:val="25"/>
      </w:rPr>
    </w:lvl>
    <w:lvl w:ilvl="1" w:tplc="01DA6BDE">
      <w:start w:val="1"/>
      <w:numFmt w:val="bullet"/>
      <w:lvlText w:val="o"/>
      <w:lvlJc w:val="left"/>
      <w:pPr>
        <w:tabs>
          <w:tab w:val="num" w:pos="1440"/>
        </w:tabs>
        <w:ind w:left="1440" w:hanging="360"/>
      </w:pPr>
      <w:rPr>
        <w:rFonts w:ascii="Courier New" w:hAnsi="Courier New"/>
      </w:rPr>
    </w:lvl>
    <w:lvl w:ilvl="2" w:tplc="939C50AA">
      <w:start w:val="1"/>
      <w:numFmt w:val="bullet"/>
      <w:lvlText w:val=""/>
      <w:lvlJc w:val="left"/>
      <w:pPr>
        <w:tabs>
          <w:tab w:val="num" w:pos="2160"/>
        </w:tabs>
        <w:ind w:left="2160" w:hanging="360"/>
      </w:pPr>
      <w:rPr>
        <w:rFonts w:ascii="Wingdings" w:hAnsi="Wingdings"/>
      </w:rPr>
    </w:lvl>
    <w:lvl w:ilvl="3" w:tplc="1BA8744C">
      <w:start w:val="1"/>
      <w:numFmt w:val="bullet"/>
      <w:lvlText w:val=""/>
      <w:lvlJc w:val="left"/>
      <w:pPr>
        <w:tabs>
          <w:tab w:val="num" w:pos="2880"/>
        </w:tabs>
        <w:ind w:left="2880" w:hanging="360"/>
      </w:pPr>
      <w:rPr>
        <w:rFonts w:ascii="Symbol" w:hAnsi="Symbol"/>
      </w:rPr>
    </w:lvl>
    <w:lvl w:ilvl="4" w:tplc="0504C17E">
      <w:start w:val="1"/>
      <w:numFmt w:val="bullet"/>
      <w:lvlText w:val="o"/>
      <w:lvlJc w:val="left"/>
      <w:pPr>
        <w:tabs>
          <w:tab w:val="num" w:pos="3600"/>
        </w:tabs>
        <w:ind w:left="3600" w:hanging="360"/>
      </w:pPr>
      <w:rPr>
        <w:rFonts w:ascii="Courier New" w:hAnsi="Courier New"/>
      </w:rPr>
    </w:lvl>
    <w:lvl w:ilvl="5" w:tplc="B840175E">
      <w:start w:val="1"/>
      <w:numFmt w:val="bullet"/>
      <w:lvlText w:val=""/>
      <w:lvlJc w:val="left"/>
      <w:pPr>
        <w:tabs>
          <w:tab w:val="num" w:pos="4320"/>
        </w:tabs>
        <w:ind w:left="4320" w:hanging="360"/>
      </w:pPr>
      <w:rPr>
        <w:rFonts w:ascii="Wingdings" w:hAnsi="Wingdings"/>
      </w:rPr>
    </w:lvl>
    <w:lvl w:ilvl="6" w:tplc="D17C2A3A">
      <w:start w:val="1"/>
      <w:numFmt w:val="bullet"/>
      <w:lvlText w:val=""/>
      <w:lvlJc w:val="left"/>
      <w:pPr>
        <w:tabs>
          <w:tab w:val="num" w:pos="5040"/>
        </w:tabs>
        <w:ind w:left="5040" w:hanging="360"/>
      </w:pPr>
      <w:rPr>
        <w:rFonts w:ascii="Symbol" w:hAnsi="Symbol"/>
      </w:rPr>
    </w:lvl>
    <w:lvl w:ilvl="7" w:tplc="715AF9C0">
      <w:start w:val="1"/>
      <w:numFmt w:val="bullet"/>
      <w:lvlText w:val="o"/>
      <w:lvlJc w:val="left"/>
      <w:pPr>
        <w:tabs>
          <w:tab w:val="num" w:pos="5760"/>
        </w:tabs>
        <w:ind w:left="5760" w:hanging="360"/>
      </w:pPr>
      <w:rPr>
        <w:rFonts w:ascii="Courier New" w:hAnsi="Courier New"/>
      </w:rPr>
    </w:lvl>
    <w:lvl w:ilvl="8" w:tplc="CDEED334">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D90AFDD0">
      <w:start w:val="1"/>
      <w:numFmt w:val="bullet"/>
      <w:lvlText w:val=""/>
      <w:lvlPicBulletId w:val="1"/>
      <w:lvlJc w:val="left"/>
      <w:pPr>
        <w:ind w:left="720" w:hanging="360"/>
      </w:pPr>
      <w:rPr>
        <w:rFonts w:ascii="Symbol" w:hAnsi="Symbol"/>
        <w:sz w:val="25"/>
      </w:rPr>
    </w:lvl>
    <w:lvl w:ilvl="1" w:tplc="DFAA40CC">
      <w:start w:val="1"/>
      <w:numFmt w:val="bullet"/>
      <w:lvlText w:val="o"/>
      <w:lvlJc w:val="left"/>
      <w:pPr>
        <w:tabs>
          <w:tab w:val="num" w:pos="1440"/>
        </w:tabs>
        <w:ind w:left="1440" w:hanging="360"/>
      </w:pPr>
      <w:rPr>
        <w:rFonts w:ascii="Courier New" w:hAnsi="Courier New"/>
      </w:rPr>
    </w:lvl>
    <w:lvl w:ilvl="2" w:tplc="67245A28">
      <w:start w:val="1"/>
      <w:numFmt w:val="bullet"/>
      <w:lvlText w:val=""/>
      <w:lvlJc w:val="left"/>
      <w:pPr>
        <w:tabs>
          <w:tab w:val="num" w:pos="2160"/>
        </w:tabs>
        <w:ind w:left="2160" w:hanging="360"/>
      </w:pPr>
      <w:rPr>
        <w:rFonts w:ascii="Wingdings" w:hAnsi="Wingdings"/>
      </w:rPr>
    </w:lvl>
    <w:lvl w:ilvl="3" w:tplc="3F3658BA">
      <w:start w:val="1"/>
      <w:numFmt w:val="bullet"/>
      <w:lvlText w:val=""/>
      <w:lvlJc w:val="left"/>
      <w:pPr>
        <w:tabs>
          <w:tab w:val="num" w:pos="2880"/>
        </w:tabs>
        <w:ind w:left="2880" w:hanging="360"/>
      </w:pPr>
      <w:rPr>
        <w:rFonts w:ascii="Symbol" w:hAnsi="Symbol"/>
      </w:rPr>
    </w:lvl>
    <w:lvl w:ilvl="4" w:tplc="643265D0">
      <w:start w:val="1"/>
      <w:numFmt w:val="bullet"/>
      <w:lvlText w:val="o"/>
      <w:lvlJc w:val="left"/>
      <w:pPr>
        <w:tabs>
          <w:tab w:val="num" w:pos="3600"/>
        </w:tabs>
        <w:ind w:left="3600" w:hanging="360"/>
      </w:pPr>
      <w:rPr>
        <w:rFonts w:ascii="Courier New" w:hAnsi="Courier New"/>
      </w:rPr>
    </w:lvl>
    <w:lvl w:ilvl="5" w:tplc="417C9774">
      <w:start w:val="1"/>
      <w:numFmt w:val="bullet"/>
      <w:lvlText w:val=""/>
      <w:lvlJc w:val="left"/>
      <w:pPr>
        <w:tabs>
          <w:tab w:val="num" w:pos="4320"/>
        </w:tabs>
        <w:ind w:left="4320" w:hanging="360"/>
      </w:pPr>
      <w:rPr>
        <w:rFonts w:ascii="Wingdings" w:hAnsi="Wingdings"/>
      </w:rPr>
    </w:lvl>
    <w:lvl w:ilvl="6" w:tplc="B8F4ECD4">
      <w:start w:val="1"/>
      <w:numFmt w:val="bullet"/>
      <w:lvlText w:val=""/>
      <w:lvlJc w:val="left"/>
      <w:pPr>
        <w:tabs>
          <w:tab w:val="num" w:pos="5040"/>
        </w:tabs>
        <w:ind w:left="5040" w:hanging="360"/>
      </w:pPr>
      <w:rPr>
        <w:rFonts w:ascii="Symbol" w:hAnsi="Symbol"/>
      </w:rPr>
    </w:lvl>
    <w:lvl w:ilvl="7" w:tplc="4134DC00">
      <w:start w:val="1"/>
      <w:numFmt w:val="bullet"/>
      <w:lvlText w:val="o"/>
      <w:lvlJc w:val="left"/>
      <w:pPr>
        <w:tabs>
          <w:tab w:val="num" w:pos="5760"/>
        </w:tabs>
        <w:ind w:left="5760" w:hanging="360"/>
      </w:pPr>
      <w:rPr>
        <w:rFonts w:ascii="Courier New" w:hAnsi="Courier New"/>
      </w:rPr>
    </w:lvl>
    <w:lvl w:ilvl="8" w:tplc="6EE49CC8">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6038C3CA">
      <w:start w:val="1"/>
      <w:numFmt w:val="bullet"/>
      <w:lvlText w:val=""/>
      <w:lvlPicBulletId w:val="1"/>
      <w:lvlJc w:val="left"/>
      <w:pPr>
        <w:ind w:left="720" w:hanging="360"/>
      </w:pPr>
      <w:rPr>
        <w:rFonts w:ascii="Symbol" w:hAnsi="Symbol"/>
        <w:sz w:val="25"/>
      </w:rPr>
    </w:lvl>
    <w:lvl w:ilvl="1" w:tplc="AD9E2956">
      <w:start w:val="1"/>
      <w:numFmt w:val="bullet"/>
      <w:lvlText w:val="o"/>
      <w:lvlJc w:val="left"/>
      <w:pPr>
        <w:tabs>
          <w:tab w:val="num" w:pos="1440"/>
        </w:tabs>
        <w:ind w:left="1440" w:hanging="360"/>
      </w:pPr>
      <w:rPr>
        <w:rFonts w:ascii="Courier New" w:hAnsi="Courier New"/>
      </w:rPr>
    </w:lvl>
    <w:lvl w:ilvl="2" w:tplc="28DABB0E">
      <w:start w:val="1"/>
      <w:numFmt w:val="bullet"/>
      <w:lvlText w:val=""/>
      <w:lvlJc w:val="left"/>
      <w:pPr>
        <w:tabs>
          <w:tab w:val="num" w:pos="2160"/>
        </w:tabs>
        <w:ind w:left="2160" w:hanging="360"/>
      </w:pPr>
      <w:rPr>
        <w:rFonts w:ascii="Wingdings" w:hAnsi="Wingdings"/>
      </w:rPr>
    </w:lvl>
    <w:lvl w:ilvl="3" w:tplc="B1E08532">
      <w:start w:val="1"/>
      <w:numFmt w:val="bullet"/>
      <w:lvlText w:val=""/>
      <w:lvlJc w:val="left"/>
      <w:pPr>
        <w:tabs>
          <w:tab w:val="num" w:pos="2880"/>
        </w:tabs>
        <w:ind w:left="2880" w:hanging="360"/>
      </w:pPr>
      <w:rPr>
        <w:rFonts w:ascii="Symbol" w:hAnsi="Symbol"/>
      </w:rPr>
    </w:lvl>
    <w:lvl w:ilvl="4" w:tplc="5E86A60E">
      <w:start w:val="1"/>
      <w:numFmt w:val="bullet"/>
      <w:lvlText w:val="o"/>
      <w:lvlJc w:val="left"/>
      <w:pPr>
        <w:tabs>
          <w:tab w:val="num" w:pos="3600"/>
        </w:tabs>
        <w:ind w:left="3600" w:hanging="360"/>
      </w:pPr>
      <w:rPr>
        <w:rFonts w:ascii="Courier New" w:hAnsi="Courier New"/>
      </w:rPr>
    </w:lvl>
    <w:lvl w:ilvl="5" w:tplc="0060B17C">
      <w:start w:val="1"/>
      <w:numFmt w:val="bullet"/>
      <w:lvlText w:val=""/>
      <w:lvlJc w:val="left"/>
      <w:pPr>
        <w:tabs>
          <w:tab w:val="num" w:pos="4320"/>
        </w:tabs>
        <w:ind w:left="4320" w:hanging="360"/>
      </w:pPr>
      <w:rPr>
        <w:rFonts w:ascii="Wingdings" w:hAnsi="Wingdings"/>
      </w:rPr>
    </w:lvl>
    <w:lvl w:ilvl="6" w:tplc="610694D2">
      <w:start w:val="1"/>
      <w:numFmt w:val="bullet"/>
      <w:lvlText w:val=""/>
      <w:lvlJc w:val="left"/>
      <w:pPr>
        <w:tabs>
          <w:tab w:val="num" w:pos="5040"/>
        </w:tabs>
        <w:ind w:left="5040" w:hanging="360"/>
      </w:pPr>
      <w:rPr>
        <w:rFonts w:ascii="Symbol" w:hAnsi="Symbol"/>
      </w:rPr>
    </w:lvl>
    <w:lvl w:ilvl="7" w:tplc="C8560406">
      <w:start w:val="1"/>
      <w:numFmt w:val="bullet"/>
      <w:lvlText w:val="o"/>
      <w:lvlJc w:val="left"/>
      <w:pPr>
        <w:tabs>
          <w:tab w:val="num" w:pos="5760"/>
        </w:tabs>
        <w:ind w:left="5760" w:hanging="360"/>
      </w:pPr>
      <w:rPr>
        <w:rFonts w:ascii="Courier New" w:hAnsi="Courier New"/>
      </w:rPr>
    </w:lvl>
    <w:lvl w:ilvl="8" w:tplc="9524FFF2">
      <w:start w:val="1"/>
      <w:numFmt w:val="bullet"/>
      <w:lvlText w:val=""/>
      <w:lvlJc w:val="left"/>
      <w:pPr>
        <w:tabs>
          <w:tab w:val="num" w:pos="6480"/>
        </w:tabs>
        <w:ind w:left="6480" w:hanging="360"/>
      </w:pPr>
      <w:rPr>
        <w:rFonts w:ascii="Wingdings" w:hAnsi="Wingdings"/>
      </w:rPr>
    </w:lvl>
  </w:abstractNum>
  <w:abstractNum w:abstractNumId="29"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0534B6"/>
    <w:multiLevelType w:val="hybridMultilevel"/>
    <w:tmpl w:val="55AE6156"/>
    <w:lvl w:ilvl="0" w:tplc="AE02F45C">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9288673">
    <w:abstractNumId w:val="0"/>
  </w:num>
  <w:num w:numId="2" w16cid:durableId="158426042">
    <w:abstractNumId w:val="1"/>
  </w:num>
  <w:num w:numId="3" w16cid:durableId="1582980679">
    <w:abstractNumId w:val="2"/>
  </w:num>
  <w:num w:numId="4" w16cid:durableId="647129823">
    <w:abstractNumId w:val="3"/>
  </w:num>
  <w:num w:numId="5" w16cid:durableId="9793377">
    <w:abstractNumId w:val="4"/>
  </w:num>
  <w:num w:numId="6" w16cid:durableId="1379819025">
    <w:abstractNumId w:val="5"/>
  </w:num>
  <w:num w:numId="7" w16cid:durableId="1209873420">
    <w:abstractNumId w:val="6"/>
  </w:num>
  <w:num w:numId="8" w16cid:durableId="1035421201">
    <w:abstractNumId w:val="7"/>
  </w:num>
  <w:num w:numId="9" w16cid:durableId="1901861538">
    <w:abstractNumId w:val="8"/>
  </w:num>
  <w:num w:numId="10" w16cid:durableId="860315328">
    <w:abstractNumId w:val="9"/>
  </w:num>
  <w:num w:numId="11" w16cid:durableId="657265028">
    <w:abstractNumId w:val="10"/>
  </w:num>
  <w:num w:numId="12" w16cid:durableId="1258828208">
    <w:abstractNumId w:val="11"/>
  </w:num>
  <w:num w:numId="13" w16cid:durableId="313532480">
    <w:abstractNumId w:val="12"/>
  </w:num>
  <w:num w:numId="14" w16cid:durableId="39790562">
    <w:abstractNumId w:val="13"/>
  </w:num>
  <w:num w:numId="15" w16cid:durableId="586116299">
    <w:abstractNumId w:val="14"/>
  </w:num>
  <w:num w:numId="16" w16cid:durableId="638463573">
    <w:abstractNumId w:val="15"/>
  </w:num>
  <w:num w:numId="17" w16cid:durableId="2073850656">
    <w:abstractNumId w:val="16"/>
  </w:num>
  <w:num w:numId="18" w16cid:durableId="1556157867">
    <w:abstractNumId w:val="17"/>
  </w:num>
  <w:num w:numId="19" w16cid:durableId="1124305">
    <w:abstractNumId w:val="18"/>
  </w:num>
  <w:num w:numId="20" w16cid:durableId="1645743254">
    <w:abstractNumId w:val="19"/>
  </w:num>
  <w:num w:numId="21" w16cid:durableId="1023743880">
    <w:abstractNumId w:val="20"/>
  </w:num>
  <w:num w:numId="22" w16cid:durableId="724912691">
    <w:abstractNumId w:val="21"/>
  </w:num>
  <w:num w:numId="23" w16cid:durableId="1585409116">
    <w:abstractNumId w:val="22"/>
  </w:num>
  <w:num w:numId="24" w16cid:durableId="661085208">
    <w:abstractNumId w:val="23"/>
  </w:num>
  <w:num w:numId="25" w16cid:durableId="578515399">
    <w:abstractNumId w:val="24"/>
  </w:num>
  <w:num w:numId="26" w16cid:durableId="1809400366">
    <w:abstractNumId w:val="25"/>
  </w:num>
  <w:num w:numId="27" w16cid:durableId="1253389821">
    <w:abstractNumId w:val="26"/>
  </w:num>
  <w:num w:numId="28" w16cid:durableId="1918131905">
    <w:abstractNumId w:val="27"/>
  </w:num>
  <w:num w:numId="29" w16cid:durableId="1844970927">
    <w:abstractNumId w:val="28"/>
  </w:num>
  <w:num w:numId="30" w16cid:durableId="392430004">
    <w:abstractNumId w:val="30"/>
  </w:num>
  <w:num w:numId="31" w16cid:durableId="201171768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09D"/>
    <w:rsid w:val="00033402"/>
    <w:rsid w:val="00033703"/>
    <w:rsid w:val="000515BA"/>
    <w:rsid w:val="000656FD"/>
    <w:rsid w:val="0010153C"/>
    <w:rsid w:val="00117C82"/>
    <w:rsid w:val="00121619"/>
    <w:rsid w:val="001348F3"/>
    <w:rsid w:val="00146C99"/>
    <w:rsid w:val="00155E0E"/>
    <w:rsid w:val="00177097"/>
    <w:rsid w:val="001B577A"/>
    <w:rsid w:val="001B6199"/>
    <w:rsid w:val="001D2FFE"/>
    <w:rsid w:val="001F6C98"/>
    <w:rsid w:val="00253B7A"/>
    <w:rsid w:val="00293F8A"/>
    <w:rsid w:val="002A409D"/>
    <w:rsid w:val="002E300E"/>
    <w:rsid w:val="002F54CD"/>
    <w:rsid w:val="003A2295"/>
    <w:rsid w:val="003D0090"/>
    <w:rsid w:val="00415B17"/>
    <w:rsid w:val="004B3347"/>
    <w:rsid w:val="004B6504"/>
    <w:rsid w:val="004E73AC"/>
    <w:rsid w:val="005239B2"/>
    <w:rsid w:val="00556F56"/>
    <w:rsid w:val="00557172"/>
    <w:rsid w:val="00590398"/>
    <w:rsid w:val="005C38BC"/>
    <w:rsid w:val="005D616E"/>
    <w:rsid w:val="00612EC2"/>
    <w:rsid w:val="0067247A"/>
    <w:rsid w:val="006B17F6"/>
    <w:rsid w:val="006B73D5"/>
    <w:rsid w:val="006C0385"/>
    <w:rsid w:val="006F6CA7"/>
    <w:rsid w:val="007B0788"/>
    <w:rsid w:val="007B1F01"/>
    <w:rsid w:val="00802B5F"/>
    <w:rsid w:val="00806655"/>
    <w:rsid w:val="00810DDA"/>
    <w:rsid w:val="00827F79"/>
    <w:rsid w:val="008402C1"/>
    <w:rsid w:val="00842609"/>
    <w:rsid w:val="008C4EBF"/>
    <w:rsid w:val="009633C6"/>
    <w:rsid w:val="009A2D5C"/>
    <w:rsid w:val="009F4D8F"/>
    <w:rsid w:val="00AF0BDB"/>
    <w:rsid w:val="00B2241F"/>
    <w:rsid w:val="00B45F46"/>
    <w:rsid w:val="00B81C3A"/>
    <w:rsid w:val="00B86655"/>
    <w:rsid w:val="00BA2756"/>
    <w:rsid w:val="00BA6C37"/>
    <w:rsid w:val="00C261F9"/>
    <w:rsid w:val="00C50F4A"/>
    <w:rsid w:val="00C641FC"/>
    <w:rsid w:val="00C93D0F"/>
    <w:rsid w:val="00CB6404"/>
    <w:rsid w:val="00D30CCA"/>
    <w:rsid w:val="00D42E29"/>
    <w:rsid w:val="00D737F9"/>
    <w:rsid w:val="00D80B92"/>
    <w:rsid w:val="00DC0A5A"/>
    <w:rsid w:val="00E34002"/>
    <w:rsid w:val="00E75060"/>
    <w:rsid w:val="00E7615E"/>
    <w:rsid w:val="00EB0723"/>
    <w:rsid w:val="00ED5C2C"/>
    <w:rsid w:val="00F22AF8"/>
    <w:rsid w:val="00F32F7D"/>
    <w:rsid w:val="00F439E7"/>
    <w:rsid w:val="00F55875"/>
    <w:rsid w:val="00F840A8"/>
    <w:rsid w:val="00F84CAB"/>
    <w:rsid w:val="00FA6733"/>
    <w:rsid w:val="00FD499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FE109"/>
  <w15:docId w15:val="{0AF179A9-6F57-46FB-A81B-EA0A1FB53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Revision">
    <w:name w:val="Revision"/>
    <w:hidden/>
    <w:uiPriority w:val="99"/>
    <w:semiHidden/>
    <w:rsid w:val="00253B7A"/>
    <w:rPr>
      <w:rFonts w:ascii="Arial" w:eastAsia="Arial" w:hAnsi="Arial" w:cs="Arial"/>
    </w:rPr>
  </w:style>
  <w:style w:type="paragraph" w:customStyle="1" w:styleId="1bodycopy10pt">
    <w:name w:val="1 body copy 10pt"/>
    <w:basedOn w:val="Normal"/>
    <w:link w:val="1bodycopy10ptChar"/>
    <w:qFormat/>
    <w:rsid w:val="00810DDA"/>
    <w:pPr>
      <w:spacing w:after="120"/>
    </w:pPr>
    <w:rPr>
      <w:rFonts w:eastAsia="MS Mincho" w:cs="Times New Roman"/>
      <w:szCs w:val="24"/>
    </w:rPr>
  </w:style>
  <w:style w:type="character" w:customStyle="1" w:styleId="1bodycopy10ptChar">
    <w:name w:val="1 body copy 10pt Char"/>
    <w:link w:val="1bodycopy10pt"/>
    <w:rsid w:val="00810DDA"/>
    <w:rPr>
      <w:rFonts w:ascii="Arial" w:eastAsia="MS Mincho" w:hAnsi="Arial"/>
      <w:szCs w:val="24"/>
    </w:rPr>
  </w:style>
  <w:style w:type="paragraph" w:customStyle="1" w:styleId="Subheadwithpointer">
    <w:name w:val="Subhead with pointer"/>
    <w:basedOn w:val="Normal"/>
    <w:next w:val="Normal"/>
    <w:link w:val="SubheadwithpointerChar"/>
    <w:rsid w:val="00810DDA"/>
    <w:pPr>
      <w:numPr>
        <w:numId w:val="30"/>
      </w:numPr>
      <w:spacing w:before="120" w:after="120"/>
      <w:ind w:right="850"/>
    </w:pPr>
    <w:rPr>
      <w:rFonts w:eastAsia="MS Mincho"/>
      <w:b/>
      <w:bCs/>
      <w:color w:val="12263F"/>
      <w:sz w:val="32"/>
      <w:szCs w:val="32"/>
    </w:rPr>
  </w:style>
  <w:style w:type="paragraph" w:customStyle="1" w:styleId="1bodycopy11pt">
    <w:name w:val="1 body copy 11pt"/>
    <w:autoRedefine/>
    <w:rsid w:val="00810DDA"/>
    <w:pPr>
      <w:spacing w:after="120"/>
      <w:ind w:right="850"/>
    </w:pPr>
    <w:rPr>
      <w:rFonts w:ascii="Arial" w:eastAsia="MS Mincho" w:hAnsi="Arial" w:cs="Arial"/>
      <w:sz w:val="22"/>
      <w:szCs w:val="24"/>
    </w:rPr>
  </w:style>
  <w:style w:type="character" w:customStyle="1" w:styleId="SubheadwithpointerChar">
    <w:name w:val="Subhead with pointer Char"/>
    <w:link w:val="Subheadwithpointer"/>
    <w:rsid w:val="00810DDA"/>
    <w:rPr>
      <w:rFonts w:ascii="Arial" w:eastAsia="MS Mincho" w:hAnsi="Arial" w:cs="Arial"/>
      <w:b/>
      <w:bCs/>
      <w:color w:val="12263F"/>
      <w:sz w:val="32"/>
      <w:szCs w:val="32"/>
    </w:rPr>
  </w:style>
  <w:style w:type="character" w:styleId="CommentReference">
    <w:name w:val="annotation reference"/>
    <w:basedOn w:val="DefaultParagraphFont"/>
    <w:uiPriority w:val="99"/>
    <w:semiHidden/>
    <w:unhideWhenUsed/>
    <w:rsid w:val="003A2295"/>
    <w:rPr>
      <w:sz w:val="16"/>
      <w:szCs w:val="16"/>
    </w:rPr>
  </w:style>
  <w:style w:type="paragraph" w:styleId="CommentText">
    <w:name w:val="annotation text"/>
    <w:basedOn w:val="Normal"/>
    <w:link w:val="CommentTextChar"/>
    <w:uiPriority w:val="99"/>
    <w:unhideWhenUsed/>
    <w:rsid w:val="003A2295"/>
  </w:style>
  <w:style w:type="character" w:customStyle="1" w:styleId="CommentTextChar">
    <w:name w:val="Comment Text Char"/>
    <w:basedOn w:val="DefaultParagraphFont"/>
    <w:link w:val="CommentText"/>
    <w:uiPriority w:val="99"/>
    <w:rsid w:val="003A2295"/>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3A2295"/>
    <w:rPr>
      <w:b/>
      <w:bCs/>
    </w:rPr>
  </w:style>
  <w:style w:type="character" w:customStyle="1" w:styleId="CommentSubjectChar">
    <w:name w:val="Comment Subject Char"/>
    <w:basedOn w:val="CommentTextChar"/>
    <w:link w:val="CommentSubject"/>
    <w:uiPriority w:val="99"/>
    <w:semiHidden/>
    <w:rsid w:val="003A2295"/>
    <w:rPr>
      <w:rFonts w:ascii="Arial" w:eastAsia="Arial" w:hAnsi="Arial" w:cs="Arial"/>
      <w:b/>
      <w:bCs/>
    </w:rPr>
  </w:style>
  <w:style w:type="paragraph" w:styleId="TOC1">
    <w:name w:val="toc 1"/>
    <w:basedOn w:val="Normal"/>
    <w:next w:val="Normal"/>
    <w:autoRedefine/>
    <w:uiPriority w:val="39"/>
    <w:unhideWhenUsed/>
    <w:rsid w:val="007B0788"/>
    <w:pPr>
      <w:spacing w:after="100"/>
    </w:pPr>
  </w:style>
  <w:style w:type="paragraph" w:styleId="TOC3">
    <w:name w:val="toc 3"/>
    <w:basedOn w:val="Normal"/>
    <w:next w:val="Normal"/>
    <w:autoRedefine/>
    <w:uiPriority w:val="39"/>
    <w:unhideWhenUsed/>
    <w:rsid w:val="007B0788"/>
    <w:pPr>
      <w:spacing w:after="100"/>
      <w:ind w:left="400"/>
    </w:pPr>
  </w:style>
  <w:style w:type="character" w:styleId="Hyperlink">
    <w:name w:val="Hyperlink"/>
    <w:basedOn w:val="DefaultParagraphFont"/>
    <w:uiPriority w:val="99"/>
    <w:unhideWhenUsed/>
    <w:rsid w:val="007B0788"/>
    <w:rPr>
      <w:color w:val="0000FF" w:themeColor="hyperlink"/>
      <w:u w:val="single"/>
    </w:rPr>
  </w:style>
  <w:style w:type="paragraph" w:styleId="Header">
    <w:name w:val="header"/>
    <w:basedOn w:val="Normal"/>
    <w:link w:val="HeaderChar"/>
    <w:uiPriority w:val="99"/>
    <w:unhideWhenUsed/>
    <w:rsid w:val="00033402"/>
    <w:pPr>
      <w:tabs>
        <w:tab w:val="center" w:pos="4513"/>
        <w:tab w:val="right" w:pos="9026"/>
      </w:tabs>
    </w:pPr>
  </w:style>
  <w:style w:type="character" w:customStyle="1" w:styleId="HeaderChar">
    <w:name w:val="Header Char"/>
    <w:basedOn w:val="DefaultParagraphFont"/>
    <w:link w:val="Header"/>
    <w:uiPriority w:val="99"/>
    <w:rsid w:val="00033402"/>
    <w:rPr>
      <w:rFonts w:ascii="Arial" w:eastAsia="Arial" w:hAnsi="Arial" w:cs="Arial"/>
    </w:rPr>
  </w:style>
  <w:style w:type="paragraph" w:styleId="Footer">
    <w:name w:val="footer"/>
    <w:basedOn w:val="Normal"/>
    <w:link w:val="FooterChar"/>
    <w:uiPriority w:val="99"/>
    <w:unhideWhenUsed/>
    <w:rsid w:val="00033402"/>
    <w:pPr>
      <w:tabs>
        <w:tab w:val="center" w:pos="4513"/>
        <w:tab w:val="right" w:pos="9026"/>
      </w:tabs>
    </w:pPr>
  </w:style>
  <w:style w:type="character" w:customStyle="1" w:styleId="FooterChar">
    <w:name w:val="Footer Char"/>
    <w:basedOn w:val="DefaultParagraphFont"/>
    <w:link w:val="Footer"/>
    <w:uiPriority w:val="99"/>
    <w:rsid w:val="0003340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ico.org.uk/for-organisations/guide-to-data-protection/guide-to-the-general-data-protection-regulation-gdpr/" TargetMode="External"/><Relationship Id="rId18" Type="http://schemas.openxmlformats.org/officeDocument/2006/relationships/hyperlink" Target="https://ico.org.uk/for-organisations/report-a-breac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gislation.gov.uk/ukpga/2025/18/contents" TargetMode="External"/><Relationship Id="rId17" Type="http://schemas.openxmlformats.org/officeDocument/2006/relationships/hyperlink" Target="https://ico.org.uk/for-organisations/report-a-breach/personal-data-breach-assessment/" TargetMode="External"/><Relationship Id="rId2" Type="http://schemas.openxmlformats.org/officeDocument/2006/relationships/numbering" Target="numbering.xml"/><Relationship Id="rId16" Type="http://schemas.openxmlformats.org/officeDocument/2006/relationships/hyperlink" Target="https://ico.org.uk/for-organisations/guide-to-the-general-data-protection-regulation-gdpr/personal-data-breach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18/12/contents/enacted" TargetMode="External"/><Relationship Id="rId5" Type="http://schemas.openxmlformats.org/officeDocument/2006/relationships/webSettings" Target="webSettings.xml"/><Relationship Id="rId15" Type="http://schemas.openxmlformats.org/officeDocument/2006/relationships/hyperlink" Target="http://www.legislation.gov.uk/uksi/2005/1437/regulation/5/made" TargetMode="External"/><Relationship Id="rId10" Type="http://schemas.openxmlformats.org/officeDocument/2006/relationships/hyperlink" Target="https://www.legislation.gov.uk/uksi/2020/1586/mad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https://www.gov.uk/government/publications/generative-artificial-intelligence-in-education"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2E376-06BE-41E3-B70D-3A3CBD25D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5423</Words>
  <Characters>30916</Characters>
  <Application>Microsoft Office Word</Application>
  <DocSecurity>0</DocSecurity>
  <Lines>257</Lines>
  <Paragraphs>72</Paragraphs>
  <ScaleCrop>false</ScaleCrop>
  <Company/>
  <LinksUpToDate>false</LinksUpToDate>
  <CharactersWithSpaces>36267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Taylor</dc:creator>
  <cp:lastModifiedBy>Ashley Taylor</cp:lastModifiedBy>
  <cp:revision>8</cp:revision>
  <dcterms:created xsi:type="dcterms:W3CDTF">2026-06-12T14:38:00Z</dcterms:created>
  <dcterms:modified xsi:type="dcterms:W3CDTF">2026-07-21T07:55:00Z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i4>45144197</vt:i4>
  </property>
</Properties>
</file>